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835999" w14:textId="77777777" w:rsidR="00C2004C" w:rsidRPr="00C2004C" w:rsidRDefault="001C3156" w:rsidP="00C2004C">
      <w:pPr>
        <w:spacing w:before="37"/>
        <w:ind w:right="-1490"/>
        <w:jc w:val="center"/>
        <w:rPr>
          <w:rFonts w:asciiTheme="minorHAnsi" w:eastAsia="Calibri" w:hAnsiTheme="minorHAnsi" w:cstheme="minorHAnsi"/>
          <w:b/>
          <w:bCs/>
          <w:sz w:val="28"/>
          <w:szCs w:val="28"/>
        </w:rPr>
      </w:pPr>
      <w:r w:rsidRPr="00C2004C">
        <w:rPr>
          <w:rFonts w:asciiTheme="minorHAnsi" w:eastAsia="Calibri" w:hAnsiTheme="minorHAnsi" w:cstheme="minorHAnsi"/>
          <w:b/>
          <w:bCs/>
          <w:spacing w:val="-1"/>
          <w:sz w:val="28"/>
          <w:szCs w:val="28"/>
        </w:rPr>
        <w:t>P</w:t>
      </w:r>
      <w:r w:rsidRPr="00C2004C">
        <w:rPr>
          <w:rFonts w:asciiTheme="minorHAnsi" w:eastAsia="Calibri" w:hAnsiTheme="minorHAnsi" w:cstheme="minorHAnsi"/>
          <w:b/>
          <w:bCs/>
          <w:sz w:val="28"/>
          <w:szCs w:val="28"/>
        </w:rPr>
        <w:t xml:space="preserve">ARK </w:t>
      </w:r>
      <w:r w:rsidRPr="00C2004C">
        <w:rPr>
          <w:rFonts w:asciiTheme="minorHAnsi" w:eastAsia="Calibri" w:hAnsiTheme="minorHAnsi" w:cstheme="minorHAnsi"/>
          <w:b/>
          <w:bCs/>
          <w:spacing w:val="2"/>
          <w:sz w:val="28"/>
          <w:szCs w:val="28"/>
        </w:rPr>
        <w:t>P</w:t>
      </w:r>
      <w:r w:rsidRPr="00C2004C">
        <w:rPr>
          <w:rFonts w:asciiTheme="minorHAnsi" w:eastAsia="Calibri" w:hAnsiTheme="minorHAnsi" w:cstheme="minorHAnsi"/>
          <w:b/>
          <w:bCs/>
          <w:sz w:val="28"/>
          <w:szCs w:val="28"/>
        </w:rPr>
        <w:t>AVI</w:t>
      </w:r>
      <w:r w:rsidRPr="00C2004C">
        <w:rPr>
          <w:rFonts w:asciiTheme="minorHAnsi" w:eastAsia="Calibri" w:hAnsiTheme="minorHAnsi" w:cstheme="minorHAnsi"/>
          <w:b/>
          <w:bCs/>
          <w:spacing w:val="-3"/>
          <w:sz w:val="28"/>
          <w:szCs w:val="28"/>
        </w:rPr>
        <w:t>L</w:t>
      </w:r>
      <w:r w:rsidRPr="00C2004C">
        <w:rPr>
          <w:rFonts w:asciiTheme="minorHAnsi" w:eastAsia="Calibri" w:hAnsiTheme="minorHAnsi" w:cstheme="minorHAnsi"/>
          <w:b/>
          <w:bCs/>
          <w:sz w:val="28"/>
          <w:szCs w:val="28"/>
        </w:rPr>
        <w:t>ION</w:t>
      </w:r>
      <w:r w:rsidR="00453CFA" w:rsidRPr="00C2004C">
        <w:rPr>
          <w:rFonts w:asciiTheme="minorHAnsi" w:eastAsia="Calibri" w:hAnsiTheme="minorHAnsi" w:cstheme="minorHAnsi"/>
          <w:b/>
          <w:bCs/>
          <w:sz w:val="28"/>
          <w:szCs w:val="28"/>
        </w:rPr>
        <w:t xml:space="preserve"> and RIVERVIEW TRAIL</w:t>
      </w:r>
    </w:p>
    <w:p w14:paraId="48927A63" w14:textId="5D2C74A2" w:rsidR="004677CC" w:rsidRPr="00C2004C" w:rsidRDefault="001C3156" w:rsidP="00C2004C">
      <w:pPr>
        <w:spacing w:before="37"/>
        <w:ind w:right="-1490"/>
        <w:jc w:val="center"/>
        <w:rPr>
          <w:rFonts w:asciiTheme="minorHAnsi" w:eastAsia="Calibri" w:hAnsiTheme="minorHAnsi" w:cstheme="minorHAnsi"/>
          <w:b/>
          <w:bCs/>
          <w:sz w:val="28"/>
          <w:szCs w:val="28"/>
        </w:rPr>
      </w:pPr>
      <w:r w:rsidRPr="00C2004C">
        <w:rPr>
          <w:rFonts w:asciiTheme="minorHAnsi" w:eastAsia="Calibri" w:hAnsiTheme="minorHAnsi" w:cstheme="minorHAnsi"/>
          <w:b/>
          <w:bCs/>
          <w:spacing w:val="2"/>
          <w:sz w:val="28"/>
          <w:szCs w:val="28"/>
        </w:rPr>
        <w:t>A</w:t>
      </w:r>
      <w:r w:rsidRPr="00C2004C">
        <w:rPr>
          <w:rFonts w:asciiTheme="minorHAnsi" w:eastAsia="Calibri" w:hAnsiTheme="minorHAnsi" w:cstheme="minorHAnsi"/>
          <w:b/>
          <w:bCs/>
          <w:sz w:val="28"/>
          <w:szCs w:val="28"/>
        </w:rPr>
        <w:t>PP</w:t>
      </w:r>
      <w:r w:rsidRPr="00C2004C">
        <w:rPr>
          <w:rFonts w:asciiTheme="minorHAnsi" w:eastAsia="Calibri" w:hAnsiTheme="minorHAnsi" w:cstheme="minorHAnsi"/>
          <w:b/>
          <w:bCs/>
          <w:spacing w:val="-1"/>
          <w:sz w:val="28"/>
          <w:szCs w:val="28"/>
        </w:rPr>
        <w:t>L</w:t>
      </w:r>
      <w:r w:rsidRPr="00C2004C">
        <w:rPr>
          <w:rFonts w:asciiTheme="minorHAnsi" w:eastAsia="Calibri" w:hAnsiTheme="minorHAnsi" w:cstheme="minorHAnsi"/>
          <w:b/>
          <w:bCs/>
          <w:spacing w:val="2"/>
          <w:sz w:val="28"/>
          <w:szCs w:val="28"/>
        </w:rPr>
        <w:t>I</w:t>
      </w:r>
      <w:r w:rsidRPr="00C2004C">
        <w:rPr>
          <w:rFonts w:asciiTheme="minorHAnsi" w:eastAsia="Calibri" w:hAnsiTheme="minorHAnsi" w:cstheme="minorHAnsi"/>
          <w:b/>
          <w:bCs/>
          <w:sz w:val="28"/>
          <w:szCs w:val="28"/>
        </w:rPr>
        <w:t>C</w:t>
      </w:r>
      <w:r w:rsidRPr="00C2004C">
        <w:rPr>
          <w:rFonts w:asciiTheme="minorHAnsi" w:eastAsia="Calibri" w:hAnsiTheme="minorHAnsi" w:cstheme="minorHAnsi"/>
          <w:b/>
          <w:bCs/>
          <w:spacing w:val="3"/>
          <w:sz w:val="28"/>
          <w:szCs w:val="28"/>
        </w:rPr>
        <w:t>A</w:t>
      </w:r>
      <w:r w:rsidRPr="00C2004C">
        <w:rPr>
          <w:rFonts w:asciiTheme="minorHAnsi" w:eastAsia="Calibri" w:hAnsiTheme="minorHAnsi" w:cstheme="minorHAnsi"/>
          <w:b/>
          <w:bCs/>
          <w:sz w:val="28"/>
          <w:szCs w:val="28"/>
        </w:rPr>
        <w:t>T</w:t>
      </w:r>
      <w:r w:rsidRPr="00C2004C">
        <w:rPr>
          <w:rFonts w:asciiTheme="minorHAnsi" w:eastAsia="Calibri" w:hAnsiTheme="minorHAnsi" w:cstheme="minorHAnsi"/>
          <w:b/>
          <w:bCs/>
          <w:spacing w:val="1"/>
          <w:sz w:val="28"/>
          <w:szCs w:val="28"/>
        </w:rPr>
        <w:t>I</w:t>
      </w:r>
      <w:r w:rsidRPr="00C2004C">
        <w:rPr>
          <w:rFonts w:asciiTheme="minorHAnsi" w:eastAsia="Calibri" w:hAnsiTheme="minorHAnsi" w:cstheme="minorHAnsi"/>
          <w:b/>
          <w:bCs/>
          <w:sz w:val="28"/>
          <w:szCs w:val="28"/>
        </w:rPr>
        <w:t>ON</w:t>
      </w:r>
      <w:r w:rsidRPr="00C2004C">
        <w:rPr>
          <w:rFonts w:asciiTheme="minorHAnsi" w:eastAsia="Calibri" w:hAnsiTheme="minorHAnsi" w:cstheme="minorHAnsi"/>
          <w:b/>
          <w:bCs/>
          <w:spacing w:val="-14"/>
          <w:sz w:val="28"/>
          <w:szCs w:val="28"/>
        </w:rPr>
        <w:t xml:space="preserve"> </w:t>
      </w:r>
      <w:r w:rsidRPr="00C2004C">
        <w:rPr>
          <w:rFonts w:asciiTheme="minorHAnsi" w:eastAsia="Calibri" w:hAnsiTheme="minorHAnsi" w:cstheme="minorHAnsi"/>
          <w:b/>
          <w:bCs/>
          <w:spacing w:val="2"/>
          <w:sz w:val="28"/>
          <w:szCs w:val="28"/>
        </w:rPr>
        <w:t>A</w:t>
      </w:r>
      <w:r w:rsidRPr="00C2004C">
        <w:rPr>
          <w:rFonts w:asciiTheme="minorHAnsi" w:eastAsia="Calibri" w:hAnsiTheme="minorHAnsi" w:cstheme="minorHAnsi"/>
          <w:b/>
          <w:bCs/>
          <w:spacing w:val="-2"/>
          <w:sz w:val="28"/>
          <w:szCs w:val="28"/>
        </w:rPr>
        <w:t>N</w:t>
      </w:r>
      <w:r w:rsidRPr="00C2004C">
        <w:rPr>
          <w:rFonts w:asciiTheme="minorHAnsi" w:eastAsia="Calibri" w:hAnsiTheme="minorHAnsi" w:cstheme="minorHAnsi"/>
          <w:b/>
          <w:bCs/>
          <w:sz w:val="28"/>
          <w:szCs w:val="28"/>
        </w:rPr>
        <w:t>D</w:t>
      </w:r>
      <w:r w:rsidRPr="00C2004C">
        <w:rPr>
          <w:rFonts w:asciiTheme="minorHAnsi" w:eastAsia="Calibri" w:hAnsiTheme="minorHAnsi" w:cstheme="minorHAnsi"/>
          <w:b/>
          <w:bCs/>
          <w:spacing w:val="-4"/>
          <w:sz w:val="28"/>
          <w:szCs w:val="28"/>
        </w:rPr>
        <w:t xml:space="preserve"> </w:t>
      </w:r>
      <w:r w:rsidRPr="00C2004C">
        <w:rPr>
          <w:rFonts w:asciiTheme="minorHAnsi" w:eastAsia="Calibri" w:hAnsiTheme="minorHAnsi" w:cstheme="minorHAnsi"/>
          <w:b/>
          <w:bCs/>
          <w:spacing w:val="2"/>
          <w:sz w:val="28"/>
          <w:szCs w:val="28"/>
        </w:rPr>
        <w:t>R</w:t>
      </w:r>
      <w:r w:rsidRPr="00C2004C">
        <w:rPr>
          <w:rFonts w:asciiTheme="minorHAnsi" w:eastAsia="Calibri" w:hAnsiTheme="minorHAnsi" w:cstheme="minorHAnsi"/>
          <w:b/>
          <w:bCs/>
          <w:spacing w:val="4"/>
          <w:sz w:val="28"/>
          <w:szCs w:val="28"/>
        </w:rPr>
        <w:t>E</w:t>
      </w:r>
      <w:r w:rsidRPr="00C2004C">
        <w:rPr>
          <w:rFonts w:asciiTheme="minorHAnsi" w:eastAsia="Calibri" w:hAnsiTheme="minorHAnsi" w:cstheme="minorHAnsi"/>
          <w:b/>
          <w:bCs/>
          <w:spacing w:val="-2"/>
          <w:sz w:val="28"/>
          <w:szCs w:val="28"/>
        </w:rPr>
        <w:t>N</w:t>
      </w:r>
      <w:r w:rsidRPr="00C2004C">
        <w:rPr>
          <w:rFonts w:asciiTheme="minorHAnsi" w:eastAsia="Calibri" w:hAnsiTheme="minorHAnsi" w:cstheme="minorHAnsi"/>
          <w:b/>
          <w:bCs/>
          <w:sz w:val="28"/>
          <w:szCs w:val="28"/>
        </w:rPr>
        <w:t>T</w:t>
      </w:r>
      <w:r w:rsidRPr="00C2004C">
        <w:rPr>
          <w:rFonts w:asciiTheme="minorHAnsi" w:eastAsia="Calibri" w:hAnsiTheme="minorHAnsi" w:cstheme="minorHAnsi"/>
          <w:b/>
          <w:bCs/>
          <w:spacing w:val="6"/>
          <w:sz w:val="28"/>
          <w:szCs w:val="28"/>
        </w:rPr>
        <w:t>A</w:t>
      </w:r>
      <w:r w:rsidRPr="00C2004C">
        <w:rPr>
          <w:rFonts w:asciiTheme="minorHAnsi" w:eastAsia="Calibri" w:hAnsiTheme="minorHAnsi" w:cstheme="minorHAnsi"/>
          <w:b/>
          <w:bCs/>
          <w:sz w:val="28"/>
          <w:szCs w:val="28"/>
        </w:rPr>
        <w:t>L</w:t>
      </w:r>
      <w:r w:rsidRPr="00C2004C">
        <w:rPr>
          <w:rFonts w:asciiTheme="minorHAnsi" w:eastAsia="Calibri" w:hAnsiTheme="minorHAnsi" w:cstheme="minorHAnsi"/>
          <w:b/>
          <w:bCs/>
          <w:spacing w:val="-11"/>
          <w:sz w:val="28"/>
          <w:szCs w:val="28"/>
        </w:rPr>
        <w:t xml:space="preserve"> </w:t>
      </w:r>
      <w:r w:rsidRPr="00C2004C">
        <w:rPr>
          <w:rFonts w:asciiTheme="minorHAnsi" w:eastAsia="Calibri" w:hAnsiTheme="minorHAnsi" w:cstheme="minorHAnsi"/>
          <w:b/>
          <w:bCs/>
          <w:spacing w:val="2"/>
          <w:w w:val="99"/>
          <w:sz w:val="28"/>
          <w:szCs w:val="28"/>
        </w:rPr>
        <w:t>AG</w:t>
      </w:r>
      <w:r w:rsidRPr="00C2004C">
        <w:rPr>
          <w:rFonts w:asciiTheme="minorHAnsi" w:eastAsia="Calibri" w:hAnsiTheme="minorHAnsi" w:cstheme="minorHAnsi"/>
          <w:b/>
          <w:bCs/>
          <w:spacing w:val="3"/>
          <w:w w:val="99"/>
          <w:sz w:val="28"/>
          <w:szCs w:val="28"/>
        </w:rPr>
        <w:t>R</w:t>
      </w:r>
      <w:r w:rsidRPr="00C2004C">
        <w:rPr>
          <w:rFonts w:asciiTheme="minorHAnsi" w:eastAsia="Calibri" w:hAnsiTheme="minorHAnsi" w:cstheme="minorHAnsi"/>
          <w:b/>
          <w:bCs/>
          <w:w w:val="99"/>
          <w:sz w:val="28"/>
          <w:szCs w:val="28"/>
        </w:rPr>
        <w:t>EEM</w:t>
      </w:r>
      <w:r w:rsidRPr="00C2004C">
        <w:rPr>
          <w:rFonts w:asciiTheme="minorHAnsi" w:eastAsia="Calibri" w:hAnsiTheme="minorHAnsi" w:cstheme="minorHAnsi"/>
          <w:b/>
          <w:bCs/>
          <w:spacing w:val="4"/>
          <w:w w:val="99"/>
          <w:sz w:val="28"/>
          <w:szCs w:val="28"/>
        </w:rPr>
        <w:t>E</w:t>
      </w:r>
      <w:r w:rsidRPr="00C2004C">
        <w:rPr>
          <w:rFonts w:asciiTheme="minorHAnsi" w:eastAsia="Calibri" w:hAnsiTheme="minorHAnsi" w:cstheme="minorHAnsi"/>
          <w:b/>
          <w:bCs/>
          <w:spacing w:val="-2"/>
          <w:w w:val="99"/>
          <w:sz w:val="28"/>
          <w:szCs w:val="28"/>
        </w:rPr>
        <w:t>N</w:t>
      </w:r>
      <w:r w:rsidRPr="00C2004C">
        <w:rPr>
          <w:rFonts w:asciiTheme="minorHAnsi" w:eastAsia="Calibri" w:hAnsiTheme="minorHAnsi" w:cstheme="minorHAnsi"/>
          <w:b/>
          <w:bCs/>
          <w:w w:val="99"/>
          <w:sz w:val="28"/>
          <w:szCs w:val="28"/>
        </w:rPr>
        <w:t>T</w:t>
      </w:r>
    </w:p>
    <w:p w14:paraId="366DF55E" w14:textId="77777777" w:rsidR="004677CC" w:rsidRDefault="004677CC" w:rsidP="000E0DCE">
      <w:pPr>
        <w:spacing w:line="200" w:lineRule="exact"/>
      </w:pPr>
    </w:p>
    <w:p w14:paraId="7752029F" w14:textId="528EDBC3" w:rsidR="004677CC" w:rsidRPr="00453CFA" w:rsidRDefault="001C3156" w:rsidP="00C2004C">
      <w:pPr>
        <w:rPr>
          <w:rFonts w:eastAsia="Calibri"/>
          <w:sz w:val="24"/>
          <w:szCs w:val="24"/>
        </w:rPr>
      </w:pPr>
      <w:r w:rsidRPr="00453CFA">
        <w:rPr>
          <w:rFonts w:eastAsia="Calibri"/>
          <w:spacing w:val="-2"/>
          <w:sz w:val="24"/>
          <w:szCs w:val="24"/>
        </w:rPr>
        <w:t>T</w:t>
      </w:r>
      <w:r w:rsidRPr="00453CFA">
        <w:rPr>
          <w:rFonts w:eastAsia="Calibri"/>
          <w:sz w:val="24"/>
          <w:szCs w:val="24"/>
        </w:rPr>
        <w:t>h</w:t>
      </w:r>
      <w:r w:rsidRPr="00453CFA">
        <w:rPr>
          <w:rFonts w:eastAsia="Calibri"/>
          <w:spacing w:val="-3"/>
          <w:sz w:val="24"/>
          <w:szCs w:val="24"/>
        </w:rPr>
        <w:t>i</w:t>
      </w:r>
      <w:r w:rsidRPr="00453CFA">
        <w:rPr>
          <w:rFonts w:eastAsia="Calibri"/>
          <w:sz w:val="24"/>
          <w:szCs w:val="24"/>
        </w:rPr>
        <w:t>s</w:t>
      </w:r>
      <w:r w:rsidRPr="00453CFA">
        <w:rPr>
          <w:rFonts w:eastAsia="Calibri"/>
          <w:spacing w:val="-3"/>
          <w:sz w:val="24"/>
          <w:szCs w:val="24"/>
        </w:rPr>
        <w:t xml:space="preserve"> </w:t>
      </w:r>
      <w:r w:rsidRPr="00453CFA">
        <w:rPr>
          <w:rFonts w:eastAsia="Calibri"/>
          <w:sz w:val="24"/>
          <w:szCs w:val="24"/>
        </w:rPr>
        <w:t>ap</w:t>
      </w:r>
      <w:r w:rsidRPr="00453CFA">
        <w:rPr>
          <w:rFonts w:eastAsia="Calibri"/>
          <w:spacing w:val="3"/>
          <w:sz w:val="24"/>
          <w:szCs w:val="24"/>
        </w:rPr>
        <w:t>p</w:t>
      </w:r>
      <w:r w:rsidRPr="00453CFA">
        <w:rPr>
          <w:rFonts w:eastAsia="Calibri"/>
          <w:spacing w:val="-2"/>
          <w:sz w:val="24"/>
          <w:szCs w:val="24"/>
        </w:rPr>
        <w:t>l</w:t>
      </w:r>
      <w:r w:rsidRPr="00453CFA">
        <w:rPr>
          <w:rFonts w:eastAsia="Calibri"/>
          <w:spacing w:val="3"/>
          <w:sz w:val="24"/>
          <w:szCs w:val="24"/>
        </w:rPr>
        <w:t>i</w:t>
      </w:r>
      <w:r w:rsidRPr="00453CFA">
        <w:rPr>
          <w:rFonts w:eastAsia="Calibri"/>
          <w:sz w:val="24"/>
          <w:szCs w:val="24"/>
        </w:rPr>
        <w:t>ca</w:t>
      </w:r>
      <w:r w:rsidRPr="00453CFA">
        <w:rPr>
          <w:rFonts w:eastAsia="Calibri"/>
          <w:spacing w:val="1"/>
          <w:sz w:val="24"/>
          <w:szCs w:val="24"/>
        </w:rPr>
        <w:t>t</w:t>
      </w:r>
      <w:r w:rsidRPr="00453CFA">
        <w:rPr>
          <w:rFonts w:eastAsia="Calibri"/>
          <w:spacing w:val="-2"/>
          <w:sz w:val="24"/>
          <w:szCs w:val="24"/>
        </w:rPr>
        <w:t>io</w:t>
      </w:r>
      <w:r w:rsidRPr="00453CFA">
        <w:rPr>
          <w:rFonts w:eastAsia="Calibri"/>
          <w:sz w:val="24"/>
          <w:szCs w:val="24"/>
        </w:rPr>
        <w:t>n</w:t>
      </w:r>
      <w:r w:rsidRPr="00453CFA">
        <w:rPr>
          <w:rFonts w:eastAsia="Calibri"/>
          <w:spacing w:val="-7"/>
          <w:sz w:val="24"/>
          <w:szCs w:val="24"/>
        </w:rPr>
        <w:t xml:space="preserve"> </w:t>
      </w:r>
      <w:r w:rsidRPr="00453CFA">
        <w:rPr>
          <w:rFonts w:eastAsia="Calibri"/>
          <w:sz w:val="24"/>
          <w:szCs w:val="24"/>
        </w:rPr>
        <w:t>and</w:t>
      </w:r>
      <w:r w:rsidRPr="00453CFA">
        <w:rPr>
          <w:rFonts w:eastAsia="Calibri"/>
          <w:spacing w:val="-2"/>
          <w:sz w:val="24"/>
          <w:szCs w:val="24"/>
        </w:rPr>
        <w:t xml:space="preserve"> r</w:t>
      </w:r>
      <w:r w:rsidRPr="00453CFA">
        <w:rPr>
          <w:rFonts w:eastAsia="Calibri"/>
          <w:sz w:val="24"/>
          <w:szCs w:val="24"/>
        </w:rPr>
        <w:t>en</w:t>
      </w:r>
      <w:r w:rsidRPr="00453CFA">
        <w:rPr>
          <w:rFonts w:eastAsia="Calibri"/>
          <w:spacing w:val="1"/>
          <w:sz w:val="24"/>
          <w:szCs w:val="24"/>
        </w:rPr>
        <w:t>t</w:t>
      </w:r>
      <w:r w:rsidRPr="00453CFA">
        <w:rPr>
          <w:rFonts w:eastAsia="Calibri"/>
          <w:sz w:val="24"/>
          <w:szCs w:val="24"/>
        </w:rPr>
        <w:t>al</w:t>
      </w:r>
      <w:r w:rsidRPr="00453CFA">
        <w:rPr>
          <w:rFonts w:eastAsia="Calibri"/>
          <w:spacing w:val="-9"/>
          <w:sz w:val="24"/>
          <w:szCs w:val="24"/>
        </w:rPr>
        <w:t xml:space="preserve"> </w:t>
      </w:r>
      <w:r w:rsidRPr="00453CFA">
        <w:rPr>
          <w:rFonts w:eastAsia="Calibri"/>
          <w:sz w:val="24"/>
          <w:szCs w:val="24"/>
        </w:rPr>
        <w:t>a</w:t>
      </w:r>
      <w:r w:rsidRPr="00453CFA">
        <w:rPr>
          <w:rFonts w:eastAsia="Calibri"/>
          <w:spacing w:val="3"/>
          <w:sz w:val="24"/>
          <w:szCs w:val="24"/>
        </w:rPr>
        <w:t>g</w:t>
      </w:r>
      <w:r w:rsidRPr="00453CFA">
        <w:rPr>
          <w:rFonts w:eastAsia="Calibri"/>
          <w:spacing w:val="-2"/>
          <w:sz w:val="24"/>
          <w:szCs w:val="24"/>
        </w:rPr>
        <w:t>r</w:t>
      </w:r>
      <w:r w:rsidRPr="00453CFA">
        <w:rPr>
          <w:rFonts w:eastAsia="Calibri"/>
          <w:sz w:val="24"/>
          <w:szCs w:val="24"/>
        </w:rPr>
        <w:t>eemen</w:t>
      </w:r>
      <w:r w:rsidRPr="00453CFA">
        <w:rPr>
          <w:rFonts w:eastAsia="Calibri"/>
          <w:spacing w:val="3"/>
          <w:sz w:val="24"/>
          <w:szCs w:val="24"/>
        </w:rPr>
        <w:t>t</w:t>
      </w:r>
      <w:r w:rsidRPr="00453CFA">
        <w:rPr>
          <w:rFonts w:eastAsia="Calibri"/>
          <w:sz w:val="24"/>
          <w:szCs w:val="24"/>
        </w:rPr>
        <w:t>,</w:t>
      </w:r>
      <w:r w:rsidRPr="00453CFA">
        <w:rPr>
          <w:rFonts w:eastAsia="Calibri"/>
          <w:spacing w:val="-10"/>
          <w:sz w:val="24"/>
          <w:szCs w:val="24"/>
        </w:rPr>
        <w:t xml:space="preserve"> </w:t>
      </w:r>
      <w:r w:rsidRPr="00453CFA">
        <w:rPr>
          <w:rFonts w:eastAsia="Calibri"/>
          <w:sz w:val="24"/>
          <w:szCs w:val="24"/>
        </w:rPr>
        <w:t>made</w:t>
      </w:r>
      <w:r w:rsidRPr="00453CFA">
        <w:rPr>
          <w:rFonts w:eastAsia="Calibri"/>
          <w:spacing w:val="-7"/>
          <w:sz w:val="24"/>
          <w:szCs w:val="24"/>
        </w:rPr>
        <w:t xml:space="preserve"> </w:t>
      </w:r>
      <w:r w:rsidRPr="00453CFA">
        <w:rPr>
          <w:rFonts w:eastAsia="Calibri"/>
          <w:sz w:val="24"/>
          <w:szCs w:val="24"/>
        </w:rPr>
        <w:t>and</w:t>
      </w:r>
      <w:r w:rsidRPr="00453CFA">
        <w:rPr>
          <w:rFonts w:eastAsia="Calibri"/>
          <w:spacing w:val="3"/>
          <w:sz w:val="24"/>
          <w:szCs w:val="24"/>
        </w:rPr>
        <w:t xml:space="preserve"> </w:t>
      </w:r>
      <w:r w:rsidRPr="00453CFA">
        <w:rPr>
          <w:rFonts w:eastAsia="Calibri"/>
          <w:sz w:val="24"/>
          <w:szCs w:val="24"/>
        </w:rPr>
        <w:t>en</w:t>
      </w:r>
      <w:r w:rsidRPr="00453CFA">
        <w:rPr>
          <w:rFonts w:eastAsia="Calibri"/>
          <w:spacing w:val="1"/>
          <w:sz w:val="24"/>
          <w:szCs w:val="24"/>
        </w:rPr>
        <w:t>t</w:t>
      </w:r>
      <w:r w:rsidRPr="00453CFA">
        <w:rPr>
          <w:rFonts w:eastAsia="Calibri"/>
          <w:sz w:val="24"/>
          <w:szCs w:val="24"/>
        </w:rPr>
        <w:t>e</w:t>
      </w:r>
      <w:r w:rsidRPr="00453CFA">
        <w:rPr>
          <w:rFonts w:eastAsia="Calibri"/>
          <w:spacing w:val="-1"/>
          <w:sz w:val="24"/>
          <w:szCs w:val="24"/>
        </w:rPr>
        <w:t>r</w:t>
      </w:r>
      <w:r w:rsidRPr="00453CFA">
        <w:rPr>
          <w:rFonts w:eastAsia="Calibri"/>
          <w:sz w:val="24"/>
          <w:szCs w:val="24"/>
        </w:rPr>
        <w:t>ed</w:t>
      </w:r>
      <w:r w:rsidRPr="00453CFA">
        <w:rPr>
          <w:rFonts w:eastAsia="Calibri"/>
          <w:spacing w:val="-10"/>
          <w:sz w:val="24"/>
          <w:szCs w:val="24"/>
        </w:rPr>
        <w:t xml:space="preserve"> </w:t>
      </w:r>
      <w:r w:rsidRPr="00453CFA">
        <w:rPr>
          <w:rFonts w:eastAsia="Calibri"/>
          <w:spacing w:val="-2"/>
          <w:sz w:val="24"/>
          <w:szCs w:val="24"/>
        </w:rPr>
        <w:t>i</w:t>
      </w:r>
      <w:r w:rsidRPr="00453CFA">
        <w:rPr>
          <w:rFonts w:eastAsia="Calibri"/>
          <w:sz w:val="24"/>
          <w:szCs w:val="24"/>
        </w:rPr>
        <w:t>nto</w:t>
      </w:r>
      <w:r w:rsidRPr="00453CFA">
        <w:rPr>
          <w:rFonts w:eastAsia="Calibri"/>
          <w:spacing w:val="-1"/>
          <w:sz w:val="24"/>
          <w:szCs w:val="24"/>
        </w:rPr>
        <w:t xml:space="preserve"> </w:t>
      </w:r>
      <w:r w:rsidRPr="00453CFA">
        <w:rPr>
          <w:rFonts w:eastAsia="Calibri"/>
          <w:spacing w:val="1"/>
          <w:sz w:val="24"/>
          <w:szCs w:val="24"/>
        </w:rPr>
        <w:t>t</w:t>
      </w:r>
      <w:r w:rsidRPr="00453CFA">
        <w:rPr>
          <w:rFonts w:eastAsia="Calibri"/>
          <w:sz w:val="24"/>
          <w:szCs w:val="24"/>
        </w:rPr>
        <w:t>h</w:t>
      </w:r>
      <w:r w:rsidRPr="00453CFA">
        <w:rPr>
          <w:rFonts w:eastAsia="Calibri"/>
          <w:spacing w:val="-3"/>
          <w:sz w:val="24"/>
          <w:szCs w:val="24"/>
        </w:rPr>
        <w:t>i</w:t>
      </w:r>
      <w:r w:rsidRPr="00453CFA">
        <w:rPr>
          <w:rFonts w:eastAsia="Calibri"/>
          <w:sz w:val="24"/>
          <w:szCs w:val="24"/>
        </w:rPr>
        <w:t xml:space="preserve">s </w:t>
      </w:r>
      <w:r w:rsidRPr="00453CFA">
        <w:rPr>
          <w:rFonts w:eastAsia="Calibri"/>
          <w:sz w:val="24"/>
          <w:szCs w:val="24"/>
          <w:u w:val="single" w:color="000000"/>
        </w:rPr>
        <w:t xml:space="preserve">         </w:t>
      </w:r>
      <w:r w:rsidRPr="00453CFA">
        <w:rPr>
          <w:rFonts w:eastAsia="Calibri"/>
          <w:spacing w:val="51"/>
          <w:sz w:val="24"/>
          <w:szCs w:val="24"/>
          <w:u w:val="single" w:color="000000"/>
        </w:rPr>
        <w:t xml:space="preserve"> </w:t>
      </w:r>
      <w:r w:rsidRPr="00453CFA">
        <w:rPr>
          <w:rFonts w:eastAsia="Calibri"/>
          <w:spacing w:val="3"/>
          <w:sz w:val="24"/>
          <w:szCs w:val="24"/>
        </w:rPr>
        <w:t xml:space="preserve"> </w:t>
      </w:r>
      <w:r w:rsidRPr="00453CFA">
        <w:rPr>
          <w:rFonts w:eastAsia="Calibri"/>
          <w:sz w:val="24"/>
          <w:szCs w:val="24"/>
        </w:rPr>
        <w:t>day</w:t>
      </w:r>
      <w:r w:rsidRPr="00453CFA">
        <w:rPr>
          <w:rFonts w:eastAsia="Calibri"/>
          <w:spacing w:val="-3"/>
          <w:sz w:val="24"/>
          <w:szCs w:val="24"/>
        </w:rPr>
        <w:t xml:space="preserve"> </w:t>
      </w:r>
      <w:r w:rsidRPr="00453CFA">
        <w:rPr>
          <w:rFonts w:eastAsia="Calibri"/>
          <w:spacing w:val="3"/>
          <w:sz w:val="24"/>
          <w:szCs w:val="24"/>
        </w:rPr>
        <w:t>o</w:t>
      </w:r>
      <w:r w:rsidRPr="00453CFA">
        <w:rPr>
          <w:rFonts w:eastAsia="Calibri"/>
          <w:sz w:val="24"/>
          <w:szCs w:val="24"/>
        </w:rPr>
        <w:t>f</w:t>
      </w:r>
      <w:r w:rsidRPr="00453CFA">
        <w:rPr>
          <w:rFonts w:eastAsia="Calibri"/>
          <w:w w:val="99"/>
          <w:sz w:val="24"/>
          <w:szCs w:val="24"/>
          <w:u w:val="single" w:color="000000"/>
        </w:rPr>
        <w:t xml:space="preserve"> </w:t>
      </w:r>
      <w:r w:rsidRPr="00453CFA">
        <w:rPr>
          <w:rFonts w:eastAsia="Calibri"/>
          <w:sz w:val="24"/>
          <w:szCs w:val="24"/>
          <w:u w:val="single" w:color="000000"/>
        </w:rPr>
        <w:t xml:space="preserve">                       </w:t>
      </w:r>
      <w:proofErr w:type="gramStart"/>
      <w:r w:rsidRPr="00453CFA">
        <w:rPr>
          <w:rFonts w:eastAsia="Calibri"/>
          <w:sz w:val="24"/>
          <w:szCs w:val="24"/>
          <w:u w:val="single" w:color="000000"/>
        </w:rPr>
        <w:t xml:space="preserve"> </w:t>
      </w:r>
      <w:r w:rsidRPr="00453CFA">
        <w:rPr>
          <w:rFonts w:eastAsia="Calibri"/>
          <w:spacing w:val="21"/>
          <w:sz w:val="24"/>
          <w:szCs w:val="24"/>
          <w:u w:val="single" w:color="000000"/>
        </w:rPr>
        <w:t xml:space="preserve"> </w:t>
      </w:r>
      <w:r w:rsidRPr="00453CFA">
        <w:rPr>
          <w:rFonts w:eastAsia="Calibri"/>
          <w:sz w:val="24"/>
          <w:szCs w:val="24"/>
        </w:rPr>
        <w:t>,</w:t>
      </w:r>
      <w:proofErr w:type="gramEnd"/>
      <w:r w:rsidRPr="00453CFA">
        <w:rPr>
          <w:rFonts w:eastAsia="Calibri"/>
          <w:spacing w:val="5"/>
          <w:sz w:val="24"/>
          <w:szCs w:val="24"/>
        </w:rPr>
        <w:t xml:space="preserve"> </w:t>
      </w:r>
      <w:r w:rsidRPr="00453CFA">
        <w:rPr>
          <w:rFonts w:eastAsia="Calibri"/>
          <w:spacing w:val="-1"/>
          <w:sz w:val="24"/>
          <w:szCs w:val="24"/>
        </w:rPr>
        <w:t>20</w:t>
      </w:r>
      <w:r w:rsidRPr="00453CFA">
        <w:rPr>
          <w:rFonts w:eastAsia="Calibri"/>
          <w:sz w:val="24"/>
          <w:szCs w:val="24"/>
          <w:u w:val="single" w:color="000000"/>
        </w:rPr>
        <w:t xml:space="preserve">       </w:t>
      </w:r>
      <w:r w:rsidRPr="00453CFA">
        <w:rPr>
          <w:rFonts w:eastAsia="Calibri"/>
          <w:spacing w:val="51"/>
          <w:sz w:val="24"/>
          <w:szCs w:val="24"/>
          <w:u w:val="single" w:color="000000"/>
        </w:rPr>
        <w:t xml:space="preserve"> </w:t>
      </w:r>
      <w:r w:rsidRPr="00453CFA">
        <w:rPr>
          <w:rFonts w:eastAsia="Calibri"/>
          <w:sz w:val="24"/>
          <w:szCs w:val="24"/>
        </w:rPr>
        <w:t>,</w:t>
      </w:r>
      <w:r w:rsidRPr="00453CFA">
        <w:rPr>
          <w:rFonts w:eastAsia="Calibri"/>
          <w:spacing w:val="-1"/>
          <w:sz w:val="24"/>
          <w:szCs w:val="24"/>
        </w:rPr>
        <w:t xml:space="preserve"> </w:t>
      </w:r>
      <w:r w:rsidRPr="00453CFA">
        <w:rPr>
          <w:rFonts w:eastAsia="Calibri"/>
          <w:sz w:val="24"/>
          <w:szCs w:val="24"/>
        </w:rPr>
        <w:t>by</w:t>
      </w:r>
      <w:r w:rsidRPr="00453CFA">
        <w:rPr>
          <w:rFonts w:eastAsia="Calibri"/>
          <w:spacing w:val="-2"/>
          <w:sz w:val="24"/>
          <w:szCs w:val="24"/>
        </w:rPr>
        <w:t xml:space="preserve"> </w:t>
      </w:r>
      <w:r w:rsidRPr="00453CFA">
        <w:rPr>
          <w:rFonts w:eastAsia="Calibri"/>
          <w:sz w:val="24"/>
          <w:szCs w:val="24"/>
        </w:rPr>
        <w:t>and</w:t>
      </w:r>
      <w:r w:rsidRPr="00453CFA">
        <w:rPr>
          <w:rFonts w:eastAsia="Calibri"/>
          <w:spacing w:val="-2"/>
          <w:sz w:val="24"/>
          <w:szCs w:val="24"/>
        </w:rPr>
        <w:t xml:space="preserve"> </w:t>
      </w:r>
      <w:r w:rsidRPr="00453CFA">
        <w:rPr>
          <w:rFonts w:eastAsia="Calibri"/>
          <w:sz w:val="24"/>
          <w:szCs w:val="24"/>
        </w:rPr>
        <w:t>be</w:t>
      </w:r>
      <w:r w:rsidRPr="00453CFA">
        <w:rPr>
          <w:rFonts w:eastAsia="Calibri"/>
          <w:spacing w:val="1"/>
          <w:sz w:val="24"/>
          <w:szCs w:val="24"/>
        </w:rPr>
        <w:t>t</w:t>
      </w:r>
      <w:r w:rsidRPr="00453CFA">
        <w:rPr>
          <w:rFonts w:eastAsia="Calibri"/>
          <w:sz w:val="24"/>
          <w:szCs w:val="24"/>
        </w:rPr>
        <w:t>ween</w:t>
      </w:r>
      <w:r w:rsidRPr="00453CFA">
        <w:rPr>
          <w:rFonts w:eastAsia="Calibri"/>
          <w:spacing w:val="-8"/>
          <w:sz w:val="24"/>
          <w:szCs w:val="24"/>
        </w:rPr>
        <w:t xml:space="preserve"> </w:t>
      </w:r>
      <w:r w:rsidRPr="00453CFA">
        <w:rPr>
          <w:rFonts w:eastAsia="Calibri"/>
          <w:spacing w:val="1"/>
          <w:sz w:val="24"/>
          <w:szCs w:val="24"/>
        </w:rPr>
        <w:t>t</w:t>
      </w:r>
      <w:r w:rsidRPr="00453CFA">
        <w:rPr>
          <w:rFonts w:eastAsia="Calibri"/>
          <w:sz w:val="24"/>
          <w:szCs w:val="24"/>
        </w:rPr>
        <w:t>he</w:t>
      </w:r>
      <w:r w:rsidRPr="00453CFA">
        <w:rPr>
          <w:rFonts w:eastAsia="Calibri"/>
          <w:spacing w:val="-4"/>
          <w:sz w:val="24"/>
          <w:szCs w:val="24"/>
        </w:rPr>
        <w:t xml:space="preserve"> </w:t>
      </w:r>
      <w:r w:rsidRPr="00453CFA">
        <w:rPr>
          <w:rFonts w:eastAsia="Calibri"/>
          <w:spacing w:val="2"/>
          <w:sz w:val="24"/>
          <w:szCs w:val="24"/>
        </w:rPr>
        <w:t>C</w:t>
      </w:r>
      <w:r w:rsidRPr="00453CFA">
        <w:rPr>
          <w:rFonts w:eastAsia="Calibri"/>
          <w:spacing w:val="-2"/>
          <w:sz w:val="24"/>
          <w:szCs w:val="24"/>
        </w:rPr>
        <w:t>i</w:t>
      </w:r>
      <w:r w:rsidRPr="00453CFA">
        <w:rPr>
          <w:rFonts w:eastAsia="Calibri"/>
          <w:spacing w:val="1"/>
          <w:sz w:val="24"/>
          <w:szCs w:val="24"/>
        </w:rPr>
        <w:t>t</w:t>
      </w:r>
      <w:r w:rsidRPr="00453CFA">
        <w:rPr>
          <w:rFonts w:eastAsia="Calibri"/>
          <w:sz w:val="24"/>
          <w:szCs w:val="24"/>
        </w:rPr>
        <w:t>y</w:t>
      </w:r>
      <w:r w:rsidRPr="00453CFA">
        <w:rPr>
          <w:rFonts w:eastAsia="Calibri"/>
          <w:spacing w:val="3"/>
          <w:sz w:val="24"/>
          <w:szCs w:val="24"/>
        </w:rPr>
        <w:t xml:space="preserve"> </w:t>
      </w:r>
      <w:r w:rsidRPr="00453CFA">
        <w:rPr>
          <w:rFonts w:eastAsia="Calibri"/>
          <w:spacing w:val="-2"/>
          <w:sz w:val="24"/>
          <w:szCs w:val="24"/>
        </w:rPr>
        <w:t>o</w:t>
      </w:r>
      <w:r w:rsidRPr="00453CFA">
        <w:rPr>
          <w:rFonts w:eastAsia="Calibri"/>
          <w:sz w:val="24"/>
          <w:szCs w:val="24"/>
        </w:rPr>
        <w:t>f</w:t>
      </w:r>
      <w:r w:rsidRPr="00453CFA">
        <w:rPr>
          <w:rFonts w:eastAsia="Calibri"/>
          <w:spacing w:val="-5"/>
          <w:sz w:val="24"/>
          <w:szCs w:val="24"/>
        </w:rPr>
        <w:t xml:space="preserve"> </w:t>
      </w:r>
      <w:r w:rsidRPr="00453CFA">
        <w:rPr>
          <w:rFonts w:eastAsia="Calibri"/>
          <w:sz w:val="24"/>
          <w:szCs w:val="24"/>
        </w:rPr>
        <w:t>F</w:t>
      </w:r>
      <w:r w:rsidRPr="00453CFA">
        <w:rPr>
          <w:rFonts w:eastAsia="Calibri"/>
          <w:spacing w:val="3"/>
          <w:sz w:val="24"/>
          <w:szCs w:val="24"/>
        </w:rPr>
        <w:t>l</w:t>
      </w:r>
      <w:r w:rsidRPr="00453CFA">
        <w:rPr>
          <w:rFonts w:eastAsia="Calibri"/>
          <w:sz w:val="24"/>
          <w:szCs w:val="24"/>
        </w:rPr>
        <w:t>u</w:t>
      </w:r>
      <w:r w:rsidRPr="00453CFA">
        <w:rPr>
          <w:rFonts w:eastAsia="Calibri"/>
          <w:spacing w:val="1"/>
          <w:sz w:val="24"/>
          <w:szCs w:val="24"/>
        </w:rPr>
        <w:t>s</w:t>
      </w:r>
      <w:r w:rsidRPr="00453CFA">
        <w:rPr>
          <w:rFonts w:eastAsia="Calibri"/>
          <w:sz w:val="24"/>
          <w:szCs w:val="24"/>
        </w:rPr>
        <w:t>h</w:t>
      </w:r>
      <w:r w:rsidRPr="00453CFA">
        <w:rPr>
          <w:rFonts w:eastAsia="Calibri"/>
          <w:spacing w:val="-3"/>
          <w:sz w:val="24"/>
          <w:szCs w:val="24"/>
        </w:rPr>
        <w:t>i</w:t>
      </w:r>
      <w:r w:rsidRPr="00453CFA">
        <w:rPr>
          <w:rFonts w:eastAsia="Calibri"/>
          <w:sz w:val="24"/>
          <w:szCs w:val="24"/>
        </w:rPr>
        <w:t>ng</w:t>
      </w:r>
      <w:r w:rsidRPr="00453CFA">
        <w:rPr>
          <w:rFonts w:eastAsia="Calibri"/>
          <w:spacing w:val="-8"/>
          <w:sz w:val="24"/>
          <w:szCs w:val="24"/>
        </w:rPr>
        <w:t xml:space="preserve"> </w:t>
      </w:r>
      <w:r w:rsidRPr="00453CFA">
        <w:rPr>
          <w:rFonts w:eastAsia="Calibri"/>
          <w:sz w:val="24"/>
          <w:szCs w:val="24"/>
        </w:rPr>
        <w:t>and</w:t>
      </w:r>
      <w:r w:rsidR="00453CFA">
        <w:rPr>
          <w:rFonts w:eastAsia="Calibri"/>
          <w:sz w:val="24"/>
          <w:szCs w:val="24"/>
        </w:rPr>
        <w:t xml:space="preserve"> Lessee</w:t>
      </w:r>
      <w:r w:rsidR="000E0DCE">
        <w:rPr>
          <w:rFonts w:eastAsia="Calibri"/>
          <w:sz w:val="24"/>
          <w:szCs w:val="24"/>
        </w:rPr>
        <w:t>:</w:t>
      </w:r>
    </w:p>
    <w:p w14:paraId="2699FBBA" w14:textId="77777777" w:rsidR="00453CFA" w:rsidRDefault="00453CFA" w:rsidP="000E0DCE">
      <w:pPr>
        <w:spacing w:line="280" w:lineRule="exact"/>
        <w:rPr>
          <w:rFonts w:eastAsia="Calibri"/>
          <w:sz w:val="24"/>
          <w:szCs w:val="24"/>
        </w:rPr>
      </w:pPr>
    </w:p>
    <w:p w14:paraId="1975CA02" w14:textId="3CE56DB2" w:rsidR="00C2004C" w:rsidRPr="006447AB" w:rsidRDefault="00C2004C" w:rsidP="00C2004C">
      <w:pPr>
        <w:spacing w:line="360" w:lineRule="auto"/>
        <w:rPr>
          <w:rFonts w:eastAsia="Calibri"/>
          <w:sz w:val="22"/>
          <w:szCs w:val="22"/>
        </w:rPr>
      </w:pPr>
      <w:r w:rsidRPr="006447AB">
        <w:rPr>
          <w:rFonts w:eastAsia="Calibri"/>
          <w:sz w:val="22"/>
          <w:szCs w:val="22"/>
        </w:rPr>
        <w:t>Name of Organization (if Applicable</w:t>
      </w:r>
      <w:proofErr w:type="gramStart"/>
      <w:r w:rsidRPr="006447AB">
        <w:rPr>
          <w:rFonts w:eastAsia="Calibri"/>
          <w:sz w:val="22"/>
          <w:szCs w:val="22"/>
        </w:rPr>
        <w:t>):_</w:t>
      </w:r>
      <w:proofErr w:type="gramEnd"/>
      <w:r w:rsidRPr="006447AB">
        <w:rPr>
          <w:rFonts w:eastAsia="Calibri"/>
          <w:sz w:val="22"/>
          <w:szCs w:val="22"/>
        </w:rPr>
        <w:t>_______________________________</w:t>
      </w:r>
      <w:r w:rsidR="006447AB">
        <w:rPr>
          <w:rFonts w:eastAsia="Calibri"/>
          <w:sz w:val="22"/>
          <w:szCs w:val="22"/>
        </w:rPr>
        <w:t>________________</w:t>
      </w:r>
      <w:r w:rsidRPr="006447AB">
        <w:rPr>
          <w:rFonts w:eastAsia="Calibri"/>
          <w:sz w:val="22"/>
          <w:szCs w:val="22"/>
        </w:rPr>
        <w:t>___________________________</w:t>
      </w:r>
    </w:p>
    <w:p w14:paraId="4F7E916B" w14:textId="48AE128A" w:rsidR="00C2004C" w:rsidRPr="006447AB" w:rsidRDefault="00C2004C" w:rsidP="00C2004C">
      <w:pPr>
        <w:spacing w:line="360" w:lineRule="auto"/>
        <w:rPr>
          <w:rFonts w:eastAsia="Calibri"/>
          <w:sz w:val="22"/>
          <w:szCs w:val="22"/>
        </w:rPr>
      </w:pPr>
      <w:r w:rsidRPr="006447AB">
        <w:rPr>
          <w:rFonts w:eastAsia="Calibri"/>
          <w:sz w:val="22"/>
          <w:szCs w:val="22"/>
        </w:rPr>
        <w:t xml:space="preserve">Name of </w:t>
      </w:r>
      <w:proofErr w:type="gramStart"/>
      <w:r w:rsidRPr="006447AB">
        <w:rPr>
          <w:rFonts w:eastAsia="Calibri"/>
          <w:sz w:val="22"/>
          <w:szCs w:val="22"/>
        </w:rPr>
        <w:t>Individual:_</w:t>
      </w:r>
      <w:proofErr w:type="gramEnd"/>
      <w:r w:rsidRPr="006447AB">
        <w:rPr>
          <w:rFonts w:eastAsia="Calibri"/>
          <w:sz w:val="22"/>
          <w:szCs w:val="22"/>
        </w:rPr>
        <w:t>___________________________________________________________________________</w:t>
      </w:r>
    </w:p>
    <w:p w14:paraId="333CAF59" w14:textId="30D3F8E6" w:rsidR="004677CC" w:rsidRPr="006447AB" w:rsidRDefault="00C2004C" w:rsidP="00C2004C">
      <w:pPr>
        <w:spacing w:line="360" w:lineRule="auto"/>
        <w:rPr>
          <w:rFonts w:eastAsia="Calibri"/>
          <w:sz w:val="22"/>
          <w:szCs w:val="22"/>
        </w:rPr>
      </w:pPr>
      <w:proofErr w:type="gramStart"/>
      <w:r w:rsidRPr="006447AB">
        <w:rPr>
          <w:rFonts w:eastAsia="Calibri"/>
          <w:sz w:val="22"/>
          <w:szCs w:val="22"/>
        </w:rPr>
        <w:t>A</w:t>
      </w:r>
      <w:r w:rsidR="001C3156" w:rsidRPr="006447AB">
        <w:rPr>
          <w:rFonts w:eastAsia="Calibri"/>
          <w:w w:val="99"/>
          <w:sz w:val="22"/>
          <w:szCs w:val="22"/>
        </w:rPr>
        <w:t>dd</w:t>
      </w:r>
      <w:r w:rsidR="001C3156" w:rsidRPr="006447AB">
        <w:rPr>
          <w:rFonts w:eastAsia="Calibri"/>
          <w:spacing w:val="-3"/>
          <w:w w:val="99"/>
          <w:sz w:val="22"/>
          <w:szCs w:val="22"/>
        </w:rPr>
        <w:t>r</w:t>
      </w:r>
      <w:r w:rsidR="001C3156" w:rsidRPr="006447AB">
        <w:rPr>
          <w:rFonts w:eastAsia="Calibri"/>
          <w:w w:val="99"/>
          <w:sz w:val="22"/>
          <w:szCs w:val="22"/>
        </w:rPr>
        <w:t>e</w:t>
      </w:r>
      <w:r w:rsidR="001C3156" w:rsidRPr="006447AB">
        <w:rPr>
          <w:rFonts w:eastAsia="Calibri"/>
          <w:spacing w:val="3"/>
          <w:w w:val="99"/>
          <w:sz w:val="22"/>
          <w:szCs w:val="22"/>
        </w:rPr>
        <w:t>s</w:t>
      </w:r>
      <w:r w:rsidR="001C3156" w:rsidRPr="006447AB">
        <w:rPr>
          <w:rFonts w:eastAsia="Calibri"/>
          <w:w w:val="99"/>
          <w:sz w:val="22"/>
          <w:szCs w:val="22"/>
        </w:rPr>
        <w:t>s</w:t>
      </w:r>
      <w:r w:rsidRPr="006447AB">
        <w:rPr>
          <w:rFonts w:eastAsia="Calibri"/>
          <w:spacing w:val="1"/>
          <w:sz w:val="22"/>
          <w:szCs w:val="22"/>
        </w:rPr>
        <w:t>:_</w:t>
      </w:r>
      <w:proofErr w:type="gramEnd"/>
      <w:r w:rsidRPr="006447AB">
        <w:rPr>
          <w:rFonts w:eastAsia="Calibri"/>
          <w:spacing w:val="1"/>
          <w:sz w:val="22"/>
          <w:szCs w:val="22"/>
        </w:rPr>
        <w:t>____________________________________________________________________________</w:t>
      </w:r>
    </w:p>
    <w:p w14:paraId="7066D6F4" w14:textId="150946EC" w:rsidR="004677CC" w:rsidRPr="006447AB" w:rsidRDefault="001C3156" w:rsidP="00C2004C">
      <w:pPr>
        <w:tabs>
          <w:tab w:val="left" w:pos="4640"/>
        </w:tabs>
        <w:spacing w:before="11" w:line="360" w:lineRule="auto"/>
        <w:rPr>
          <w:rFonts w:eastAsia="Calibri"/>
          <w:sz w:val="22"/>
          <w:szCs w:val="22"/>
        </w:rPr>
      </w:pPr>
      <w:proofErr w:type="gramStart"/>
      <w:r w:rsidRPr="006447AB">
        <w:rPr>
          <w:rFonts w:eastAsia="Calibri"/>
          <w:spacing w:val="-2"/>
          <w:w w:val="99"/>
          <w:sz w:val="22"/>
          <w:szCs w:val="22"/>
        </w:rPr>
        <w:t>T</w:t>
      </w:r>
      <w:r w:rsidRPr="006447AB">
        <w:rPr>
          <w:rFonts w:eastAsia="Calibri"/>
          <w:w w:val="99"/>
          <w:sz w:val="22"/>
          <w:szCs w:val="22"/>
        </w:rPr>
        <w:t>e</w:t>
      </w:r>
      <w:r w:rsidRPr="006447AB">
        <w:rPr>
          <w:rFonts w:eastAsia="Calibri"/>
          <w:spacing w:val="-1"/>
          <w:w w:val="99"/>
          <w:sz w:val="22"/>
          <w:szCs w:val="22"/>
        </w:rPr>
        <w:t>l</w:t>
      </w:r>
      <w:r w:rsidRPr="006447AB">
        <w:rPr>
          <w:rFonts w:eastAsia="Calibri"/>
          <w:w w:val="99"/>
          <w:sz w:val="22"/>
          <w:szCs w:val="22"/>
        </w:rPr>
        <w:t>eph</w:t>
      </w:r>
      <w:r w:rsidRPr="006447AB">
        <w:rPr>
          <w:rFonts w:eastAsia="Calibri"/>
          <w:spacing w:val="2"/>
          <w:w w:val="99"/>
          <w:sz w:val="22"/>
          <w:szCs w:val="22"/>
        </w:rPr>
        <w:t>o</w:t>
      </w:r>
      <w:r w:rsidRPr="006447AB">
        <w:rPr>
          <w:rFonts w:eastAsia="Calibri"/>
          <w:w w:val="99"/>
          <w:sz w:val="22"/>
          <w:szCs w:val="22"/>
        </w:rPr>
        <w:t>ne</w:t>
      </w:r>
      <w:r w:rsidR="00C2004C" w:rsidRPr="006447AB">
        <w:rPr>
          <w:rFonts w:eastAsia="Calibri"/>
          <w:w w:val="99"/>
          <w:sz w:val="22"/>
          <w:szCs w:val="22"/>
        </w:rPr>
        <w:t>:_</w:t>
      </w:r>
      <w:proofErr w:type="gramEnd"/>
      <w:r w:rsidR="00C2004C" w:rsidRPr="006447AB">
        <w:rPr>
          <w:rFonts w:eastAsia="Calibri"/>
          <w:w w:val="99"/>
          <w:sz w:val="22"/>
          <w:szCs w:val="22"/>
        </w:rPr>
        <w:t>____________________________________________________________________________</w:t>
      </w:r>
    </w:p>
    <w:p w14:paraId="2DE5EAAB" w14:textId="77777777" w:rsidR="004677CC" w:rsidRPr="006447AB" w:rsidRDefault="004677CC" w:rsidP="000E0DCE">
      <w:pPr>
        <w:spacing w:before="9" w:line="240" w:lineRule="exact"/>
        <w:rPr>
          <w:sz w:val="22"/>
          <w:szCs w:val="22"/>
        </w:rPr>
      </w:pPr>
    </w:p>
    <w:p w14:paraId="6868724B" w14:textId="77777777" w:rsidR="00453CFA" w:rsidRPr="006447AB" w:rsidRDefault="001C3156" w:rsidP="000E0DCE">
      <w:pPr>
        <w:spacing w:line="273" w:lineRule="auto"/>
        <w:ind w:right="58"/>
        <w:rPr>
          <w:rFonts w:eastAsia="Calibri"/>
          <w:spacing w:val="-4"/>
          <w:sz w:val="22"/>
          <w:szCs w:val="22"/>
        </w:rPr>
      </w:pPr>
      <w:r w:rsidRPr="006447AB">
        <w:rPr>
          <w:rFonts w:eastAsia="Calibri"/>
          <w:spacing w:val="-2"/>
          <w:sz w:val="22"/>
          <w:szCs w:val="22"/>
        </w:rPr>
        <w:t>T</w:t>
      </w:r>
      <w:r w:rsidRPr="006447AB">
        <w:rPr>
          <w:rFonts w:eastAsia="Calibri"/>
          <w:sz w:val="22"/>
          <w:szCs w:val="22"/>
        </w:rPr>
        <w:t>he</w:t>
      </w:r>
      <w:r w:rsidRPr="006447AB">
        <w:rPr>
          <w:rFonts w:eastAsia="Calibri"/>
          <w:spacing w:val="-6"/>
          <w:sz w:val="22"/>
          <w:szCs w:val="22"/>
        </w:rPr>
        <w:t xml:space="preserve"> </w:t>
      </w:r>
      <w:r w:rsidRPr="006447AB">
        <w:rPr>
          <w:rFonts w:eastAsia="Calibri"/>
          <w:spacing w:val="2"/>
          <w:sz w:val="22"/>
          <w:szCs w:val="22"/>
        </w:rPr>
        <w:t>C</w:t>
      </w:r>
      <w:r w:rsidRPr="006447AB">
        <w:rPr>
          <w:rFonts w:eastAsia="Calibri"/>
          <w:spacing w:val="-2"/>
          <w:sz w:val="22"/>
          <w:szCs w:val="22"/>
        </w:rPr>
        <w:t>i</w:t>
      </w:r>
      <w:r w:rsidRPr="006447AB">
        <w:rPr>
          <w:rFonts w:eastAsia="Calibri"/>
          <w:spacing w:val="1"/>
          <w:sz w:val="22"/>
          <w:szCs w:val="22"/>
        </w:rPr>
        <w:t>t</w:t>
      </w:r>
      <w:r w:rsidRPr="006447AB">
        <w:rPr>
          <w:rFonts w:eastAsia="Calibri"/>
          <w:sz w:val="22"/>
          <w:szCs w:val="22"/>
        </w:rPr>
        <w:t>y</w:t>
      </w:r>
      <w:r w:rsidRPr="006447AB">
        <w:rPr>
          <w:rFonts w:eastAsia="Calibri"/>
          <w:spacing w:val="-2"/>
          <w:sz w:val="22"/>
          <w:szCs w:val="22"/>
        </w:rPr>
        <w:t xml:space="preserve"> o</w:t>
      </w:r>
      <w:r w:rsidRPr="006447AB">
        <w:rPr>
          <w:rFonts w:eastAsia="Calibri"/>
          <w:sz w:val="22"/>
          <w:szCs w:val="22"/>
        </w:rPr>
        <w:t>f F</w:t>
      </w:r>
      <w:r w:rsidRPr="006447AB">
        <w:rPr>
          <w:rFonts w:eastAsia="Calibri"/>
          <w:spacing w:val="-2"/>
          <w:sz w:val="22"/>
          <w:szCs w:val="22"/>
        </w:rPr>
        <w:t>l</w:t>
      </w:r>
      <w:r w:rsidRPr="006447AB">
        <w:rPr>
          <w:rFonts w:eastAsia="Calibri"/>
          <w:sz w:val="22"/>
          <w:szCs w:val="22"/>
        </w:rPr>
        <w:t>u</w:t>
      </w:r>
      <w:r w:rsidRPr="006447AB">
        <w:rPr>
          <w:rFonts w:eastAsia="Calibri"/>
          <w:spacing w:val="1"/>
          <w:sz w:val="22"/>
          <w:szCs w:val="22"/>
        </w:rPr>
        <w:t>s</w:t>
      </w:r>
      <w:r w:rsidRPr="006447AB">
        <w:rPr>
          <w:rFonts w:eastAsia="Calibri"/>
          <w:spacing w:val="4"/>
          <w:sz w:val="22"/>
          <w:szCs w:val="22"/>
        </w:rPr>
        <w:t>h</w:t>
      </w:r>
      <w:r w:rsidRPr="006447AB">
        <w:rPr>
          <w:rFonts w:eastAsia="Calibri"/>
          <w:spacing w:val="-2"/>
          <w:sz w:val="22"/>
          <w:szCs w:val="22"/>
        </w:rPr>
        <w:t>i</w:t>
      </w:r>
      <w:r w:rsidRPr="006447AB">
        <w:rPr>
          <w:rFonts w:eastAsia="Calibri"/>
          <w:sz w:val="22"/>
          <w:szCs w:val="22"/>
        </w:rPr>
        <w:t>ng</w:t>
      </w:r>
      <w:r w:rsidRPr="006447AB">
        <w:rPr>
          <w:rFonts w:eastAsia="Calibri"/>
          <w:spacing w:val="-7"/>
          <w:sz w:val="22"/>
          <w:szCs w:val="22"/>
        </w:rPr>
        <w:t xml:space="preserve"> </w:t>
      </w:r>
      <w:r w:rsidRPr="006447AB">
        <w:rPr>
          <w:rFonts w:eastAsia="Calibri"/>
          <w:sz w:val="22"/>
          <w:szCs w:val="22"/>
        </w:rPr>
        <w:t>d</w:t>
      </w:r>
      <w:r w:rsidRPr="006447AB">
        <w:rPr>
          <w:rFonts w:eastAsia="Calibri"/>
          <w:spacing w:val="-3"/>
          <w:sz w:val="22"/>
          <w:szCs w:val="22"/>
        </w:rPr>
        <w:t>o</w:t>
      </w:r>
      <w:r w:rsidRPr="006447AB">
        <w:rPr>
          <w:rFonts w:eastAsia="Calibri"/>
          <w:sz w:val="22"/>
          <w:szCs w:val="22"/>
        </w:rPr>
        <w:t>es</w:t>
      </w:r>
      <w:r w:rsidRPr="006447AB">
        <w:rPr>
          <w:rFonts w:eastAsia="Calibri"/>
          <w:spacing w:val="-3"/>
          <w:sz w:val="22"/>
          <w:szCs w:val="22"/>
        </w:rPr>
        <w:t xml:space="preserve"> </w:t>
      </w:r>
      <w:r w:rsidRPr="006447AB">
        <w:rPr>
          <w:rFonts w:eastAsia="Calibri"/>
          <w:sz w:val="22"/>
          <w:szCs w:val="22"/>
        </w:rPr>
        <w:t>h</w:t>
      </w:r>
      <w:r w:rsidRPr="006447AB">
        <w:rPr>
          <w:rFonts w:eastAsia="Calibri"/>
          <w:spacing w:val="5"/>
          <w:sz w:val="22"/>
          <w:szCs w:val="22"/>
        </w:rPr>
        <w:t>e</w:t>
      </w:r>
      <w:r w:rsidRPr="006447AB">
        <w:rPr>
          <w:rFonts w:eastAsia="Calibri"/>
          <w:spacing w:val="-2"/>
          <w:sz w:val="22"/>
          <w:szCs w:val="22"/>
        </w:rPr>
        <w:t>r</w:t>
      </w:r>
      <w:r w:rsidRPr="006447AB">
        <w:rPr>
          <w:rFonts w:eastAsia="Calibri"/>
          <w:sz w:val="22"/>
          <w:szCs w:val="22"/>
        </w:rPr>
        <w:t>eby</w:t>
      </w:r>
      <w:r w:rsidRPr="006447AB">
        <w:rPr>
          <w:rFonts w:eastAsia="Calibri"/>
          <w:spacing w:val="-7"/>
          <w:sz w:val="22"/>
          <w:szCs w:val="22"/>
        </w:rPr>
        <w:t xml:space="preserve"> </w:t>
      </w:r>
      <w:r w:rsidRPr="006447AB">
        <w:rPr>
          <w:rFonts w:eastAsia="Calibri"/>
          <w:spacing w:val="-2"/>
          <w:sz w:val="22"/>
          <w:szCs w:val="22"/>
        </w:rPr>
        <w:t>l</w:t>
      </w:r>
      <w:r w:rsidRPr="006447AB">
        <w:rPr>
          <w:rFonts w:eastAsia="Calibri"/>
          <w:sz w:val="22"/>
          <w:szCs w:val="22"/>
        </w:rPr>
        <w:t>et</w:t>
      </w:r>
      <w:r w:rsidRPr="006447AB">
        <w:rPr>
          <w:rFonts w:eastAsia="Calibri"/>
          <w:spacing w:val="-1"/>
          <w:sz w:val="22"/>
          <w:szCs w:val="22"/>
        </w:rPr>
        <w:t xml:space="preserve"> </w:t>
      </w:r>
      <w:r w:rsidRPr="006447AB">
        <w:rPr>
          <w:rFonts w:eastAsia="Calibri"/>
          <w:sz w:val="22"/>
          <w:szCs w:val="22"/>
        </w:rPr>
        <w:t>and</w:t>
      </w:r>
      <w:r w:rsidRPr="006447AB">
        <w:rPr>
          <w:rFonts w:eastAsia="Calibri"/>
          <w:spacing w:val="-2"/>
          <w:sz w:val="22"/>
          <w:szCs w:val="22"/>
        </w:rPr>
        <w:t xml:space="preserve"> l</w:t>
      </w:r>
      <w:r w:rsidRPr="006447AB">
        <w:rPr>
          <w:rFonts w:eastAsia="Calibri"/>
          <w:sz w:val="22"/>
          <w:szCs w:val="22"/>
        </w:rPr>
        <w:t>ea</w:t>
      </w:r>
      <w:r w:rsidRPr="006447AB">
        <w:rPr>
          <w:rFonts w:eastAsia="Calibri"/>
          <w:spacing w:val="4"/>
          <w:sz w:val="22"/>
          <w:szCs w:val="22"/>
        </w:rPr>
        <w:t>s</w:t>
      </w:r>
      <w:r w:rsidRPr="006447AB">
        <w:rPr>
          <w:rFonts w:eastAsia="Calibri"/>
          <w:sz w:val="22"/>
          <w:szCs w:val="22"/>
        </w:rPr>
        <w:t>e</w:t>
      </w:r>
      <w:r w:rsidRPr="006447AB">
        <w:rPr>
          <w:rFonts w:eastAsia="Calibri"/>
          <w:spacing w:val="-5"/>
          <w:sz w:val="22"/>
          <w:szCs w:val="22"/>
        </w:rPr>
        <w:t xml:space="preserve"> </w:t>
      </w:r>
      <w:r w:rsidRPr="006447AB">
        <w:rPr>
          <w:rFonts w:eastAsia="Calibri"/>
          <w:spacing w:val="1"/>
          <w:sz w:val="22"/>
          <w:szCs w:val="22"/>
        </w:rPr>
        <w:t>t</w:t>
      </w:r>
      <w:r w:rsidRPr="006447AB">
        <w:rPr>
          <w:rFonts w:eastAsia="Calibri"/>
          <w:sz w:val="22"/>
          <w:szCs w:val="22"/>
        </w:rPr>
        <w:t>o</w:t>
      </w:r>
      <w:r w:rsidRPr="006447AB">
        <w:rPr>
          <w:rFonts w:eastAsia="Calibri"/>
          <w:spacing w:val="-4"/>
          <w:sz w:val="22"/>
          <w:szCs w:val="22"/>
        </w:rPr>
        <w:t xml:space="preserve"> </w:t>
      </w:r>
      <w:r w:rsidRPr="006447AB">
        <w:rPr>
          <w:rFonts w:eastAsia="Calibri"/>
          <w:spacing w:val="6"/>
          <w:sz w:val="22"/>
          <w:szCs w:val="22"/>
        </w:rPr>
        <w:t>t</w:t>
      </w:r>
      <w:r w:rsidRPr="006447AB">
        <w:rPr>
          <w:rFonts w:eastAsia="Calibri"/>
          <w:sz w:val="22"/>
          <w:szCs w:val="22"/>
        </w:rPr>
        <w:t>he</w:t>
      </w:r>
      <w:r w:rsidRPr="006447AB">
        <w:rPr>
          <w:rFonts w:eastAsia="Calibri"/>
          <w:spacing w:val="-4"/>
          <w:sz w:val="22"/>
          <w:szCs w:val="22"/>
        </w:rPr>
        <w:t xml:space="preserve"> </w:t>
      </w:r>
      <w:r w:rsidRPr="006447AB">
        <w:rPr>
          <w:rFonts w:eastAsia="Calibri"/>
          <w:sz w:val="22"/>
          <w:szCs w:val="22"/>
        </w:rPr>
        <w:t>Le</w:t>
      </w:r>
      <w:r w:rsidRPr="006447AB">
        <w:rPr>
          <w:rFonts w:eastAsia="Calibri"/>
          <w:spacing w:val="3"/>
          <w:sz w:val="22"/>
          <w:szCs w:val="22"/>
        </w:rPr>
        <w:t>s</w:t>
      </w:r>
      <w:r w:rsidRPr="006447AB">
        <w:rPr>
          <w:rFonts w:eastAsia="Calibri"/>
          <w:spacing w:val="2"/>
          <w:sz w:val="22"/>
          <w:szCs w:val="22"/>
        </w:rPr>
        <w:t>s</w:t>
      </w:r>
      <w:r w:rsidRPr="006447AB">
        <w:rPr>
          <w:rFonts w:eastAsia="Calibri"/>
          <w:sz w:val="22"/>
          <w:szCs w:val="22"/>
        </w:rPr>
        <w:t>ee</w:t>
      </w:r>
      <w:r w:rsidRPr="006447AB">
        <w:rPr>
          <w:rFonts w:eastAsia="Calibri"/>
          <w:spacing w:val="-6"/>
          <w:sz w:val="22"/>
          <w:szCs w:val="22"/>
        </w:rPr>
        <w:t xml:space="preserve"> </w:t>
      </w:r>
      <w:r w:rsidRPr="006447AB">
        <w:rPr>
          <w:rFonts w:eastAsia="Calibri"/>
          <w:spacing w:val="1"/>
          <w:sz w:val="22"/>
          <w:szCs w:val="22"/>
        </w:rPr>
        <w:t>t</w:t>
      </w:r>
      <w:r w:rsidRPr="006447AB">
        <w:rPr>
          <w:rFonts w:eastAsia="Calibri"/>
          <w:sz w:val="22"/>
          <w:szCs w:val="22"/>
        </w:rPr>
        <w:t>he</w:t>
      </w:r>
      <w:r w:rsidR="000E0DCE" w:rsidRPr="006447AB">
        <w:rPr>
          <w:rFonts w:eastAsia="Calibri"/>
          <w:spacing w:val="-4"/>
          <w:sz w:val="22"/>
          <w:szCs w:val="22"/>
        </w:rPr>
        <w:t>:</w:t>
      </w:r>
    </w:p>
    <w:p w14:paraId="09F58EBA" w14:textId="77777777" w:rsidR="00453CFA" w:rsidRPr="006447AB" w:rsidRDefault="00453CFA" w:rsidP="000E0DCE">
      <w:pPr>
        <w:spacing w:line="273" w:lineRule="auto"/>
        <w:ind w:right="58"/>
        <w:rPr>
          <w:rFonts w:eastAsia="Calibri"/>
          <w:spacing w:val="-4"/>
          <w:sz w:val="22"/>
          <w:szCs w:val="22"/>
        </w:rPr>
      </w:pPr>
    </w:p>
    <w:p w14:paraId="1DED1B9C" w14:textId="5961B78E" w:rsidR="00C2004C" w:rsidRPr="006447AB" w:rsidRDefault="00C2004C" w:rsidP="000E0DCE">
      <w:pPr>
        <w:spacing w:line="273" w:lineRule="auto"/>
        <w:ind w:right="58"/>
        <w:rPr>
          <w:rFonts w:eastAsia="Calibri"/>
          <w:spacing w:val="-4"/>
          <w:sz w:val="22"/>
          <w:szCs w:val="22"/>
        </w:rPr>
      </w:pPr>
      <w:r w:rsidRPr="006447AB">
        <w:rPr>
          <w:rFonts w:eastAsia="Calibri"/>
          <w:spacing w:val="-4"/>
          <w:sz w:val="22"/>
          <w:szCs w:val="22"/>
        </w:rPr>
        <w:tab/>
      </w:r>
      <w:r w:rsidRPr="006447AB">
        <w:rPr>
          <w:rFonts w:eastAsia="Calibri"/>
          <w:spacing w:val="-4"/>
          <w:sz w:val="22"/>
          <w:szCs w:val="22"/>
        </w:rPr>
        <w:tab/>
      </w:r>
      <w:r w:rsidRPr="006447AB">
        <w:rPr>
          <w:rFonts w:eastAsia="Calibri"/>
          <w:spacing w:val="-4"/>
          <w:sz w:val="22"/>
          <w:szCs w:val="22"/>
        </w:rPr>
        <w:tab/>
      </w:r>
      <w:r w:rsidRPr="006447AB">
        <w:rPr>
          <w:rFonts w:eastAsia="Calibri"/>
          <w:spacing w:val="-4"/>
          <w:sz w:val="22"/>
          <w:szCs w:val="22"/>
        </w:rPr>
        <w:tab/>
      </w:r>
      <w:r w:rsidRPr="006447AB">
        <w:rPr>
          <w:rFonts w:eastAsia="Calibri"/>
          <w:spacing w:val="-4"/>
          <w:sz w:val="22"/>
          <w:szCs w:val="22"/>
        </w:rPr>
        <w:tab/>
      </w:r>
      <w:r w:rsidRPr="006447AB">
        <w:rPr>
          <w:rFonts w:eastAsia="Calibri"/>
          <w:spacing w:val="-4"/>
          <w:sz w:val="22"/>
          <w:szCs w:val="22"/>
        </w:rPr>
        <w:tab/>
        <w:t>Resident</w:t>
      </w:r>
      <w:r w:rsidRPr="006447AB">
        <w:rPr>
          <w:rFonts w:eastAsia="Calibri"/>
          <w:spacing w:val="-4"/>
          <w:sz w:val="22"/>
          <w:szCs w:val="22"/>
        </w:rPr>
        <w:tab/>
      </w:r>
      <w:r w:rsidRPr="006447AB">
        <w:rPr>
          <w:rFonts w:eastAsia="Calibri"/>
          <w:spacing w:val="-4"/>
          <w:sz w:val="22"/>
          <w:szCs w:val="22"/>
        </w:rPr>
        <w:tab/>
      </w:r>
      <w:r w:rsidRPr="006447AB">
        <w:rPr>
          <w:rFonts w:eastAsia="Calibri"/>
          <w:spacing w:val="-4"/>
          <w:sz w:val="22"/>
          <w:szCs w:val="22"/>
        </w:rPr>
        <w:tab/>
      </w:r>
      <w:r w:rsidRPr="006447AB">
        <w:rPr>
          <w:rFonts w:eastAsia="Calibri"/>
          <w:spacing w:val="-4"/>
          <w:sz w:val="22"/>
          <w:szCs w:val="22"/>
        </w:rPr>
        <w:tab/>
        <w:t>Non-Resident</w:t>
      </w:r>
    </w:p>
    <w:p w14:paraId="352BA202" w14:textId="62580A25" w:rsidR="00C2004C" w:rsidRPr="006447AB" w:rsidRDefault="00C2004C" w:rsidP="006447AB">
      <w:pPr>
        <w:spacing w:line="480" w:lineRule="auto"/>
        <w:ind w:right="58"/>
        <w:rPr>
          <w:rFonts w:eastAsia="Calibri"/>
          <w:sz w:val="22"/>
          <w:szCs w:val="22"/>
        </w:rPr>
      </w:pPr>
      <w:r w:rsidRPr="006447AB">
        <w:rPr>
          <w:rFonts w:eastAsia="Calibri"/>
          <w:sz w:val="22"/>
          <w:szCs w:val="22"/>
        </w:rPr>
        <w:t>_____</w:t>
      </w:r>
      <w:r w:rsidR="001C3156" w:rsidRPr="006447AB">
        <w:rPr>
          <w:rFonts w:eastAsia="Calibri"/>
          <w:sz w:val="22"/>
          <w:szCs w:val="22"/>
        </w:rPr>
        <w:t>R</w:t>
      </w:r>
      <w:r w:rsidR="001C3156" w:rsidRPr="006447AB">
        <w:rPr>
          <w:rFonts w:eastAsia="Calibri"/>
          <w:spacing w:val="-3"/>
          <w:sz w:val="22"/>
          <w:szCs w:val="22"/>
        </w:rPr>
        <w:t>i</w:t>
      </w:r>
      <w:r w:rsidR="001C3156" w:rsidRPr="006447AB">
        <w:rPr>
          <w:rFonts w:eastAsia="Calibri"/>
          <w:spacing w:val="2"/>
          <w:sz w:val="22"/>
          <w:szCs w:val="22"/>
        </w:rPr>
        <w:t>v</w:t>
      </w:r>
      <w:r w:rsidR="001C3156" w:rsidRPr="006447AB">
        <w:rPr>
          <w:rFonts w:eastAsia="Calibri"/>
          <w:sz w:val="22"/>
          <w:szCs w:val="22"/>
        </w:rPr>
        <w:t>e</w:t>
      </w:r>
      <w:r w:rsidR="001C3156" w:rsidRPr="006447AB">
        <w:rPr>
          <w:rFonts w:eastAsia="Calibri"/>
          <w:spacing w:val="-1"/>
          <w:sz w:val="22"/>
          <w:szCs w:val="22"/>
        </w:rPr>
        <w:t>r</w:t>
      </w:r>
      <w:r w:rsidR="001C3156" w:rsidRPr="006447AB">
        <w:rPr>
          <w:rFonts w:eastAsia="Calibri"/>
          <w:spacing w:val="2"/>
          <w:sz w:val="22"/>
          <w:szCs w:val="22"/>
        </w:rPr>
        <w:t>v</w:t>
      </w:r>
      <w:r w:rsidR="001C3156" w:rsidRPr="006447AB">
        <w:rPr>
          <w:rFonts w:eastAsia="Calibri"/>
          <w:spacing w:val="-2"/>
          <w:sz w:val="22"/>
          <w:szCs w:val="22"/>
        </w:rPr>
        <w:t>i</w:t>
      </w:r>
      <w:r w:rsidR="001C3156" w:rsidRPr="006447AB">
        <w:rPr>
          <w:rFonts w:eastAsia="Calibri"/>
          <w:sz w:val="22"/>
          <w:szCs w:val="22"/>
        </w:rPr>
        <w:t>ew</w:t>
      </w:r>
      <w:r w:rsidR="001C3156" w:rsidRPr="006447AB">
        <w:rPr>
          <w:rFonts w:eastAsia="Calibri"/>
          <w:spacing w:val="-8"/>
          <w:sz w:val="22"/>
          <w:szCs w:val="22"/>
        </w:rPr>
        <w:t xml:space="preserve"> </w:t>
      </w:r>
      <w:r w:rsidR="001C3156" w:rsidRPr="006447AB">
        <w:rPr>
          <w:rFonts w:eastAsia="Calibri"/>
          <w:sz w:val="22"/>
          <w:szCs w:val="22"/>
        </w:rPr>
        <w:t>Park</w:t>
      </w:r>
      <w:r w:rsidR="001C3156" w:rsidRPr="006447AB">
        <w:rPr>
          <w:rFonts w:eastAsia="Calibri"/>
          <w:spacing w:val="-4"/>
          <w:sz w:val="22"/>
          <w:szCs w:val="22"/>
        </w:rPr>
        <w:t xml:space="preserve"> </w:t>
      </w:r>
      <w:r w:rsidR="001C3156" w:rsidRPr="006447AB">
        <w:rPr>
          <w:rFonts w:eastAsia="Calibri"/>
          <w:sz w:val="22"/>
          <w:szCs w:val="22"/>
        </w:rPr>
        <w:t>Pa</w:t>
      </w:r>
      <w:r w:rsidR="001C3156" w:rsidRPr="006447AB">
        <w:rPr>
          <w:rFonts w:eastAsia="Calibri"/>
          <w:spacing w:val="4"/>
          <w:sz w:val="22"/>
          <w:szCs w:val="22"/>
        </w:rPr>
        <w:t>v</w:t>
      </w:r>
      <w:r w:rsidR="001C3156" w:rsidRPr="006447AB">
        <w:rPr>
          <w:rFonts w:eastAsia="Calibri"/>
          <w:spacing w:val="-2"/>
          <w:sz w:val="22"/>
          <w:szCs w:val="22"/>
        </w:rPr>
        <w:t>il</w:t>
      </w:r>
      <w:r w:rsidR="001C3156" w:rsidRPr="006447AB">
        <w:rPr>
          <w:rFonts w:eastAsia="Calibri"/>
          <w:spacing w:val="3"/>
          <w:sz w:val="22"/>
          <w:szCs w:val="22"/>
        </w:rPr>
        <w:t>i</w:t>
      </w:r>
      <w:r w:rsidR="001C3156" w:rsidRPr="006447AB">
        <w:rPr>
          <w:rFonts w:eastAsia="Calibri"/>
          <w:spacing w:val="-2"/>
          <w:sz w:val="22"/>
          <w:szCs w:val="22"/>
        </w:rPr>
        <w:t>o</w:t>
      </w:r>
      <w:r w:rsidR="001C3156" w:rsidRPr="006447AB">
        <w:rPr>
          <w:rFonts w:eastAsia="Calibri"/>
          <w:sz w:val="22"/>
          <w:szCs w:val="22"/>
        </w:rPr>
        <w:t>n N</w:t>
      </w:r>
      <w:r w:rsidR="001C3156" w:rsidRPr="006447AB">
        <w:rPr>
          <w:rFonts w:eastAsia="Calibri"/>
          <w:spacing w:val="-3"/>
          <w:sz w:val="22"/>
          <w:szCs w:val="22"/>
        </w:rPr>
        <w:t>o</w:t>
      </w:r>
      <w:r w:rsidR="00453CFA" w:rsidRPr="006447AB">
        <w:rPr>
          <w:rFonts w:eastAsia="Calibri"/>
          <w:sz w:val="22"/>
          <w:szCs w:val="22"/>
        </w:rPr>
        <w:t>. 1</w:t>
      </w:r>
      <w:r w:rsidR="00453CFA" w:rsidRPr="006447AB">
        <w:rPr>
          <w:rFonts w:eastAsia="Calibri"/>
          <w:sz w:val="22"/>
          <w:szCs w:val="22"/>
        </w:rPr>
        <w:tab/>
      </w:r>
      <w:r w:rsidR="00453CFA" w:rsidRPr="006447AB">
        <w:rPr>
          <w:rFonts w:eastAsia="Calibri"/>
          <w:sz w:val="22"/>
          <w:szCs w:val="22"/>
        </w:rPr>
        <w:tab/>
      </w:r>
      <w:r w:rsidR="00C45D4D" w:rsidRPr="006447AB">
        <w:rPr>
          <w:rFonts w:eastAsia="Calibri"/>
          <w:sz w:val="22"/>
          <w:szCs w:val="22"/>
        </w:rPr>
        <w:t>$50</w:t>
      </w:r>
      <w:r w:rsidR="00C45D4D" w:rsidRPr="006447AB">
        <w:rPr>
          <w:rFonts w:eastAsia="Calibri"/>
          <w:sz w:val="22"/>
          <w:szCs w:val="22"/>
        </w:rPr>
        <w:tab/>
      </w:r>
      <w:r w:rsidR="00C45D4D" w:rsidRPr="006447AB">
        <w:rPr>
          <w:rFonts w:eastAsia="Calibri"/>
          <w:sz w:val="22"/>
          <w:szCs w:val="22"/>
        </w:rPr>
        <w:tab/>
      </w:r>
      <w:r w:rsidR="00C45D4D" w:rsidRPr="006447AB">
        <w:rPr>
          <w:rFonts w:eastAsia="Calibri"/>
          <w:sz w:val="22"/>
          <w:szCs w:val="22"/>
        </w:rPr>
        <w:tab/>
      </w:r>
      <w:r w:rsidR="00C45D4D" w:rsidRPr="006447AB">
        <w:rPr>
          <w:rFonts w:eastAsia="Calibri"/>
          <w:sz w:val="22"/>
          <w:szCs w:val="22"/>
        </w:rPr>
        <w:tab/>
        <w:t>$150</w:t>
      </w:r>
    </w:p>
    <w:p w14:paraId="2C712321" w14:textId="692875FB" w:rsidR="00453CFA" w:rsidRPr="006447AB" w:rsidRDefault="00C2004C" w:rsidP="006447AB">
      <w:pPr>
        <w:spacing w:line="480" w:lineRule="auto"/>
        <w:ind w:right="58"/>
        <w:rPr>
          <w:rFonts w:eastAsia="Calibri"/>
          <w:sz w:val="22"/>
          <w:szCs w:val="22"/>
        </w:rPr>
      </w:pPr>
      <w:r w:rsidRPr="006447AB">
        <w:rPr>
          <w:rFonts w:eastAsia="Calibri"/>
          <w:sz w:val="22"/>
          <w:szCs w:val="22"/>
        </w:rPr>
        <w:t>_____</w:t>
      </w:r>
      <w:r w:rsidR="00453CFA" w:rsidRPr="006447AB">
        <w:rPr>
          <w:rFonts w:eastAsia="Calibri"/>
          <w:sz w:val="22"/>
          <w:szCs w:val="22"/>
        </w:rPr>
        <w:t>Riverview Park Pavilion No. 2</w:t>
      </w:r>
      <w:r w:rsidR="00C45D4D" w:rsidRPr="006447AB">
        <w:rPr>
          <w:rFonts w:eastAsia="Calibri"/>
          <w:sz w:val="22"/>
          <w:szCs w:val="22"/>
        </w:rPr>
        <w:tab/>
      </w:r>
      <w:r w:rsidR="00C45D4D" w:rsidRPr="006447AB">
        <w:rPr>
          <w:rFonts w:eastAsia="Calibri"/>
          <w:sz w:val="22"/>
          <w:szCs w:val="22"/>
        </w:rPr>
        <w:tab/>
        <w:t>$50</w:t>
      </w:r>
      <w:r w:rsidR="00C45D4D" w:rsidRPr="006447AB">
        <w:rPr>
          <w:rFonts w:eastAsia="Calibri"/>
          <w:sz w:val="22"/>
          <w:szCs w:val="22"/>
        </w:rPr>
        <w:tab/>
      </w:r>
      <w:r w:rsidR="00C45D4D" w:rsidRPr="006447AB">
        <w:rPr>
          <w:rFonts w:eastAsia="Calibri"/>
          <w:sz w:val="22"/>
          <w:szCs w:val="22"/>
        </w:rPr>
        <w:tab/>
      </w:r>
      <w:r w:rsidR="00C45D4D" w:rsidRPr="006447AB">
        <w:rPr>
          <w:rFonts w:eastAsia="Calibri"/>
          <w:sz w:val="22"/>
          <w:szCs w:val="22"/>
        </w:rPr>
        <w:tab/>
      </w:r>
      <w:r w:rsidR="00C45D4D" w:rsidRPr="006447AB">
        <w:rPr>
          <w:rFonts w:eastAsia="Calibri"/>
          <w:sz w:val="22"/>
          <w:szCs w:val="22"/>
        </w:rPr>
        <w:tab/>
        <w:t>$150</w:t>
      </w:r>
    </w:p>
    <w:p w14:paraId="5FEE7C17" w14:textId="6F31270F" w:rsidR="00C2004C" w:rsidRPr="006447AB" w:rsidRDefault="00C2004C" w:rsidP="006447AB">
      <w:pPr>
        <w:spacing w:line="480" w:lineRule="auto"/>
        <w:ind w:right="58"/>
        <w:rPr>
          <w:rFonts w:eastAsia="Calibri"/>
          <w:sz w:val="22"/>
          <w:szCs w:val="22"/>
        </w:rPr>
      </w:pPr>
      <w:r w:rsidRPr="006447AB">
        <w:rPr>
          <w:rFonts w:eastAsia="Calibri"/>
          <w:sz w:val="22"/>
          <w:szCs w:val="22"/>
        </w:rPr>
        <w:t>_____</w:t>
      </w:r>
      <w:r w:rsidR="00453CFA" w:rsidRPr="006447AB">
        <w:rPr>
          <w:rFonts w:eastAsia="Calibri"/>
          <w:sz w:val="22"/>
          <w:szCs w:val="22"/>
        </w:rPr>
        <w:t>Riverview Trail Pavilion</w:t>
      </w:r>
      <w:r w:rsidR="00453CFA" w:rsidRPr="006447AB">
        <w:rPr>
          <w:rFonts w:eastAsia="Calibri"/>
          <w:sz w:val="22"/>
          <w:szCs w:val="22"/>
        </w:rPr>
        <w:tab/>
      </w:r>
      <w:r w:rsidR="006447AB">
        <w:rPr>
          <w:rFonts w:eastAsia="Calibri"/>
          <w:sz w:val="22"/>
          <w:szCs w:val="22"/>
        </w:rPr>
        <w:tab/>
      </w:r>
      <w:r w:rsidR="00453CFA" w:rsidRPr="006447AB">
        <w:rPr>
          <w:rFonts w:eastAsia="Calibri"/>
          <w:sz w:val="22"/>
          <w:szCs w:val="22"/>
        </w:rPr>
        <w:tab/>
      </w:r>
      <w:r w:rsidR="00C45D4D" w:rsidRPr="006447AB">
        <w:rPr>
          <w:rFonts w:eastAsia="Calibri"/>
          <w:sz w:val="22"/>
          <w:szCs w:val="22"/>
        </w:rPr>
        <w:t>$50</w:t>
      </w:r>
      <w:r w:rsidR="00C45D4D" w:rsidRPr="006447AB">
        <w:rPr>
          <w:rFonts w:eastAsia="Calibri"/>
          <w:sz w:val="22"/>
          <w:szCs w:val="22"/>
        </w:rPr>
        <w:tab/>
      </w:r>
      <w:r w:rsidR="00C45D4D" w:rsidRPr="006447AB">
        <w:rPr>
          <w:rFonts w:eastAsia="Calibri"/>
          <w:sz w:val="22"/>
          <w:szCs w:val="22"/>
        </w:rPr>
        <w:tab/>
      </w:r>
      <w:r w:rsidR="00C45D4D" w:rsidRPr="006447AB">
        <w:rPr>
          <w:rFonts w:eastAsia="Calibri"/>
          <w:sz w:val="22"/>
          <w:szCs w:val="22"/>
        </w:rPr>
        <w:tab/>
      </w:r>
      <w:r w:rsidR="00C45D4D" w:rsidRPr="006447AB">
        <w:rPr>
          <w:rFonts w:eastAsia="Calibri"/>
          <w:sz w:val="22"/>
          <w:szCs w:val="22"/>
        </w:rPr>
        <w:tab/>
        <w:t>$150</w:t>
      </w:r>
    </w:p>
    <w:p w14:paraId="1A34F5F0" w14:textId="61AF7ECD" w:rsidR="00453CFA" w:rsidRPr="006447AB" w:rsidRDefault="00C2004C" w:rsidP="006447AB">
      <w:pPr>
        <w:spacing w:line="480" w:lineRule="auto"/>
        <w:ind w:right="58"/>
        <w:rPr>
          <w:rFonts w:eastAsia="Calibri"/>
          <w:spacing w:val="-10"/>
          <w:sz w:val="22"/>
          <w:szCs w:val="22"/>
        </w:rPr>
      </w:pPr>
      <w:r w:rsidRPr="006447AB">
        <w:rPr>
          <w:rFonts w:eastAsia="Calibri"/>
          <w:spacing w:val="-10"/>
          <w:sz w:val="22"/>
          <w:szCs w:val="22"/>
        </w:rPr>
        <w:t xml:space="preserve">_____ </w:t>
      </w:r>
      <w:r w:rsidR="00453CFA" w:rsidRPr="006447AB">
        <w:rPr>
          <w:rFonts w:eastAsia="Calibri"/>
          <w:spacing w:val="-10"/>
          <w:sz w:val="22"/>
          <w:szCs w:val="22"/>
        </w:rPr>
        <w:t>Riverview Trail</w:t>
      </w:r>
      <w:r w:rsidR="00C45D4D" w:rsidRPr="006447AB">
        <w:rPr>
          <w:rFonts w:eastAsia="Calibri"/>
          <w:spacing w:val="-10"/>
          <w:sz w:val="22"/>
          <w:szCs w:val="22"/>
        </w:rPr>
        <w:tab/>
      </w:r>
      <w:r w:rsidR="00C45D4D" w:rsidRPr="006447AB">
        <w:rPr>
          <w:rFonts w:eastAsia="Calibri"/>
          <w:spacing w:val="-10"/>
          <w:sz w:val="22"/>
          <w:szCs w:val="22"/>
        </w:rPr>
        <w:tab/>
      </w:r>
      <w:r w:rsidR="00C45D4D" w:rsidRPr="006447AB">
        <w:rPr>
          <w:rFonts w:eastAsia="Calibri"/>
          <w:spacing w:val="-10"/>
          <w:sz w:val="22"/>
          <w:szCs w:val="22"/>
        </w:rPr>
        <w:tab/>
      </w:r>
      <w:r w:rsidR="00C45D4D" w:rsidRPr="006447AB">
        <w:rPr>
          <w:rFonts w:eastAsia="Calibri"/>
          <w:spacing w:val="-10"/>
          <w:sz w:val="22"/>
          <w:szCs w:val="22"/>
        </w:rPr>
        <w:tab/>
        <w:t>$25</w:t>
      </w:r>
      <w:r w:rsidR="00C45D4D" w:rsidRPr="006447AB">
        <w:rPr>
          <w:rFonts w:eastAsia="Calibri"/>
          <w:spacing w:val="-10"/>
          <w:sz w:val="22"/>
          <w:szCs w:val="22"/>
        </w:rPr>
        <w:tab/>
      </w:r>
      <w:r w:rsidR="00C45D4D" w:rsidRPr="006447AB">
        <w:rPr>
          <w:rFonts w:eastAsia="Calibri"/>
          <w:spacing w:val="-10"/>
          <w:sz w:val="22"/>
          <w:szCs w:val="22"/>
        </w:rPr>
        <w:tab/>
      </w:r>
      <w:r w:rsidR="00C45D4D" w:rsidRPr="006447AB">
        <w:rPr>
          <w:rFonts w:eastAsia="Calibri"/>
          <w:spacing w:val="-10"/>
          <w:sz w:val="22"/>
          <w:szCs w:val="22"/>
        </w:rPr>
        <w:tab/>
      </w:r>
      <w:r w:rsidR="00C45D4D" w:rsidRPr="006447AB">
        <w:rPr>
          <w:rFonts w:eastAsia="Calibri"/>
          <w:spacing w:val="-10"/>
          <w:sz w:val="22"/>
          <w:szCs w:val="22"/>
        </w:rPr>
        <w:tab/>
        <w:t>$25</w:t>
      </w:r>
    </w:p>
    <w:p w14:paraId="00987A4D" w14:textId="77777777" w:rsidR="00C2004C" w:rsidRDefault="00C2004C" w:rsidP="00C2004C">
      <w:pPr>
        <w:spacing w:line="360" w:lineRule="auto"/>
        <w:ind w:right="58"/>
        <w:rPr>
          <w:rFonts w:eastAsia="Calibri"/>
          <w:spacing w:val="-1"/>
        </w:rPr>
      </w:pPr>
    </w:p>
    <w:p w14:paraId="2C182F58" w14:textId="19AA01E1" w:rsidR="004677CC" w:rsidRPr="00C2004C" w:rsidRDefault="001C3156" w:rsidP="000E0DCE">
      <w:pPr>
        <w:spacing w:line="273" w:lineRule="auto"/>
        <w:ind w:right="58"/>
        <w:rPr>
          <w:rFonts w:eastAsia="Calibri"/>
        </w:rPr>
      </w:pPr>
      <w:r w:rsidRPr="00C2004C">
        <w:rPr>
          <w:rFonts w:eastAsia="Calibri"/>
          <w:spacing w:val="-1"/>
        </w:rPr>
        <w:t>f</w:t>
      </w:r>
      <w:r w:rsidRPr="00C2004C">
        <w:rPr>
          <w:rFonts w:eastAsia="Calibri"/>
          <w:spacing w:val="-2"/>
        </w:rPr>
        <w:t>o</w:t>
      </w:r>
      <w:r w:rsidRPr="00C2004C">
        <w:rPr>
          <w:rFonts w:eastAsia="Calibri"/>
        </w:rPr>
        <w:t>r</w:t>
      </w:r>
      <w:r w:rsidRPr="00C2004C">
        <w:rPr>
          <w:rFonts w:eastAsia="Calibri"/>
          <w:spacing w:val="-2"/>
        </w:rPr>
        <w:t xml:space="preserve"> </w:t>
      </w:r>
      <w:r w:rsidRPr="00C2004C">
        <w:rPr>
          <w:rFonts w:eastAsia="Calibri"/>
          <w:spacing w:val="1"/>
        </w:rPr>
        <w:t>t</w:t>
      </w:r>
      <w:r w:rsidRPr="00C2004C">
        <w:rPr>
          <w:rFonts w:eastAsia="Calibri"/>
        </w:rPr>
        <w:t>he</w:t>
      </w:r>
      <w:r w:rsidRPr="00C2004C">
        <w:rPr>
          <w:rFonts w:eastAsia="Calibri"/>
          <w:spacing w:val="-4"/>
        </w:rPr>
        <w:t xml:space="preserve"> </w:t>
      </w:r>
      <w:r w:rsidRPr="00C2004C">
        <w:rPr>
          <w:rFonts w:eastAsia="Calibri"/>
        </w:rPr>
        <w:t>da</w:t>
      </w:r>
      <w:r w:rsidRPr="00C2004C">
        <w:rPr>
          <w:rFonts w:eastAsia="Calibri"/>
          <w:spacing w:val="1"/>
        </w:rPr>
        <w:t>y</w:t>
      </w:r>
      <w:r w:rsidRPr="00C2004C">
        <w:rPr>
          <w:rFonts w:eastAsia="Calibri"/>
        </w:rPr>
        <w:t>(</w:t>
      </w:r>
      <w:r w:rsidRPr="00C2004C">
        <w:rPr>
          <w:rFonts w:eastAsia="Calibri"/>
          <w:spacing w:val="2"/>
        </w:rPr>
        <w:t>s</w:t>
      </w:r>
      <w:r w:rsidRPr="00C2004C">
        <w:rPr>
          <w:rFonts w:eastAsia="Calibri"/>
        </w:rPr>
        <w:t>)</w:t>
      </w:r>
      <w:r w:rsidRPr="00C2004C">
        <w:rPr>
          <w:rFonts w:eastAsia="Calibri"/>
          <w:spacing w:val="-8"/>
        </w:rPr>
        <w:t xml:space="preserve"> </w:t>
      </w:r>
      <w:r w:rsidRPr="00C2004C">
        <w:rPr>
          <w:rFonts w:eastAsia="Calibri"/>
        </w:rPr>
        <w:t>and</w:t>
      </w:r>
      <w:r w:rsidRPr="00C2004C">
        <w:rPr>
          <w:rFonts w:eastAsia="Calibri"/>
          <w:spacing w:val="-2"/>
        </w:rPr>
        <w:t xml:space="preserve"> </w:t>
      </w:r>
      <w:r w:rsidRPr="00C2004C">
        <w:rPr>
          <w:rFonts w:eastAsia="Calibri"/>
          <w:spacing w:val="1"/>
        </w:rPr>
        <w:t>t</w:t>
      </w:r>
      <w:r w:rsidRPr="00C2004C">
        <w:rPr>
          <w:rFonts w:eastAsia="Calibri"/>
          <w:spacing w:val="-2"/>
        </w:rPr>
        <w:t>i</w:t>
      </w:r>
      <w:r w:rsidRPr="00C2004C">
        <w:rPr>
          <w:rFonts w:eastAsia="Calibri"/>
        </w:rPr>
        <w:t>me(</w:t>
      </w:r>
      <w:r w:rsidRPr="00C2004C">
        <w:rPr>
          <w:rFonts w:eastAsia="Calibri"/>
          <w:spacing w:val="3"/>
        </w:rPr>
        <w:t>s</w:t>
      </w:r>
      <w:r w:rsidRPr="00C2004C">
        <w:rPr>
          <w:rFonts w:eastAsia="Calibri"/>
        </w:rPr>
        <w:t>)</w:t>
      </w:r>
      <w:r w:rsidRPr="00C2004C">
        <w:rPr>
          <w:rFonts w:eastAsia="Calibri"/>
          <w:spacing w:val="-7"/>
        </w:rPr>
        <w:t xml:space="preserve"> </w:t>
      </w:r>
      <w:r w:rsidRPr="00C2004C">
        <w:rPr>
          <w:rFonts w:eastAsia="Calibri"/>
          <w:spacing w:val="3"/>
        </w:rPr>
        <w:t>l</w:t>
      </w:r>
      <w:r w:rsidRPr="00C2004C">
        <w:rPr>
          <w:rFonts w:eastAsia="Calibri"/>
          <w:spacing w:val="-2"/>
        </w:rPr>
        <w:t>i</w:t>
      </w:r>
      <w:r w:rsidRPr="00C2004C">
        <w:rPr>
          <w:rFonts w:eastAsia="Calibri"/>
          <w:spacing w:val="2"/>
        </w:rPr>
        <w:t>s</w:t>
      </w:r>
      <w:r w:rsidRPr="00C2004C">
        <w:rPr>
          <w:rFonts w:eastAsia="Calibri"/>
          <w:spacing w:val="1"/>
        </w:rPr>
        <w:t>t</w:t>
      </w:r>
      <w:r w:rsidRPr="00C2004C">
        <w:rPr>
          <w:rFonts w:eastAsia="Calibri"/>
        </w:rPr>
        <w:t>ed</w:t>
      </w:r>
      <w:r w:rsidRPr="00C2004C">
        <w:rPr>
          <w:rFonts w:eastAsia="Calibri"/>
          <w:spacing w:val="-5"/>
        </w:rPr>
        <w:t xml:space="preserve"> </w:t>
      </w:r>
      <w:r w:rsidRPr="00C2004C">
        <w:rPr>
          <w:rFonts w:eastAsia="Calibri"/>
        </w:rPr>
        <w:t>be</w:t>
      </w:r>
      <w:r w:rsidRPr="00C2004C">
        <w:rPr>
          <w:rFonts w:eastAsia="Calibri"/>
          <w:spacing w:val="2"/>
        </w:rPr>
        <w:t>l</w:t>
      </w:r>
      <w:r w:rsidRPr="00C2004C">
        <w:rPr>
          <w:rFonts w:eastAsia="Calibri"/>
          <w:spacing w:val="-2"/>
        </w:rPr>
        <w:t>o</w:t>
      </w:r>
      <w:r w:rsidRPr="00C2004C">
        <w:rPr>
          <w:rFonts w:eastAsia="Calibri"/>
        </w:rPr>
        <w:t>w</w:t>
      </w:r>
      <w:r w:rsidRPr="00C2004C">
        <w:rPr>
          <w:rFonts w:eastAsia="Calibri"/>
          <w:spacing w:val="-6"/>
        </w:rPr>
        <w:t xml:space="preserve"> </w:t>
      </w:r>
      <w:r w:rsidRPr="00C2004C">
        <w:rPr>
          <w:rFonts w:eastAsia="Calibri"/>
          <w:spacing w:val="-2"/>
        </w:rPr>
        <w:t>i</w:t>
      </w:r>
      <w:r w:rsidRPr="00C2004C">
        <w:rPr>
          <w:rFonts w:eastAsia="Calibri"/>
        </w:rPr>
        <w:t>n</w:t>
      </w:r>
      <w:r w:rsidRPr="00C2004C">
        <w:rPr>
          <w:rFonts w:eastAsia="Calibri"/>
          <w:spacing w:val="1"/>
        </w:rPr>
        <w:t xml:space="preserve"> </w:t>
      </w:r>
      <w:r w:rsidRPr="00C2004C">
        <w:rPr>
          <w:rFonts w:eastAsia="Calibri"/>
        </w:rPr>
        <w:t>acc</w:t>
      </w:r>
      <w:r w:rsidRPr="00C2004C">
        <w:rPr>
          <w:rFonts w:eastAsia="Calibri"/>
          <w:spacing w:val="-2"/>
        </w:rPr>
        <w:t>o</w:t>
      </w:r>
      <w:r w:rsidRPr="00C2004C">
        <w:rPr>
          <w:rFonts w:eastAsia="Calibri"/>
          <w:spacing w:val="3"/>
        </w:rPr>
        <w:t>r</w:t>
      </w:r>
      <w:r w:rsidRPr="00C2004C">
        <w:rPr>
          <w:rFonts w:eastAsia="Calibri"/>
        </w:rPr>
        <w:t>dance</w:t>
      </w:r>
      <w:r w:rsidRPr="00C2004C">
        <w:rPr>
          <w:rFonts w:eastAsia="Calibri"/>
          <w:spacing w:val="-14"/>
        </w:rPr>
        <w:t xml:space="preserve"> </w:t>
      </w:r>
      <w:r w:rsidRPr="00C2004C">
        <w:rPr>
          <w:rFonts w:eastAsia="Calibri"/>
        </w:rPr>
        <w:t>w</w:t>
      </w:r>
      <w:r w:rsidRPr="00C2004C">
        <w:rPr>
          <w:rFonts w:eastAsia="Calibri"/>
          <w:spacing w:val="-1"/>
        </w:rPr>
        <w:t>i</w:t>
      </w:r>
      <w:r w:rsidRPr="00C2004C">
        <w:rPr>
          <w:rFonts w:eastAsia="Calibri"/>
          <w:spacing w:val="1"/>
        </w:rPr>
        <w:t>t</w:t>
      </w:r>
      <w:r w:rsidRPr="00C2004C">
        <w:rPr>
          <w:rFonts w:eastAsia="Calibri"/>
        </w:rPr>
        <w:t>h</w:t>
      </w:r>
      <w:r w:rsidRPr="00C2004C">
        <w:rPr>
          <w:rFonts w:eastAsia="Calibri"/>
          <w:spacing w:val="-2"/>
        </w:rPr>
        <w:t xml:space="preserve"> </w:t>
      </w:r>
      <w:r w:rsidRPr="00C2004C">
        <w:rPr>
          <w:rFonts w:eastAsia="Calibri"/>
          <w:spacing w:val="1"/>
        </w:rPr>
        <w:t>t</w:t>
      </w:r>
      <w:r w:rsidRPr="00C2004C">
        <w:rPr>
          <w:rFonts w:eastAsia="Calibri"/>
        </w:rPr>
        <w:t>he</w:t>
      </w:r>
      <w:r w:rsidRPr="00C2004C">
        <w:rPr>
          <w:rFonts w:eastAsia="Calibri"/>
          <w:spacing w:val="-4"/>
        </w:rPr>
        <w:t xml:space="preserve"> </w:t>
      </w:r>
      <w:r w:rsidRPr="00C2004C">
        <w:rPr>
          <w:rFonts w:eastAsia="Calibri"/>
          <w:spacing w:val="2"/>
        </w:rPr>
        <w:t>C</w:t>
      </w:r>
      <w:r w:rsidRPr="00C2004C">
        <w:rPr>
          <w:rFonts w:eastAsia="Calibri"/>
          <w:spacing w:val="-2"/>
        </w:rPr>
        <w:t>i</w:t>
      </w:r>
      <w:r w:rsidRPr="00C2004C">
        <w:rPr>
          <w:rFonts w:eastAsia="Calibri"/>
          <w:spacing w:val="1"/>
        </w:rPr>
        <w:t>t</w:t>
      </w:r>
      <w:r w:rsidRPr="00C2004C">
        <w:rPr>
          <w:rFonts w:eastAsia="Calibri"/>
        </w:rPr>
        <w:t>y</w:t>
      </w:r>
      <w:r w:rsidRPr="00C2004C">
        <w:rPr>
          <w:rFonts w:eastAsia="Calibri"/>
          <w:spacing w:val="-2"/>
        </w:rPr>
        <w:t xml:space="preserve"> </w:t>
      </w:r>
      <w:r w:rsidRPr="00C2004C">
        <w:rPr>
          <w:rFonts w:eastAsia="Calibri"/>
          <w:spacing w:val="2"/>
        </w:rPr>
        <w:t>C</w:t>
      </w:r>
      <w:r w:rsidRPr="00C2004C">
        <w:rPr>
          <w:rFonts w:eastAsia="Calibri"/>
          <w:spacing w:val="-2"/>
        </w:rPr>
        <w:t>o</w:t>
      </w:r>
      <w:r w:rsidRPr="00C2004C">
        <w:rPr>
          <w:rFonts w:eastAsia="Calibri"/>
        </w:rPr>
        <w:t>un</w:t>
      </w:r>
      <w:r w:rsidRPr="00C2004C">
        <w:rPr>
          <w:rFonts w:eastAsia="Calibri"/>
          <w:spacing w:val="2"/>
        </w:rPr>
        <w:t>c</w:t>
      </w:r>
      <w:r w:rsidRPr="00C2004C">
        <w:rPr>
          <w:rFonts w:eastAsia="Calibri"/>
          <w:spacing w:val="-2"/>
        </w:rPr>
        <w:t>i</w:t>
      </w:r>
      <w:r w:rsidRPr="00C2004C">
        <w:rPr>
          <w:rFonts w:eastAsia="Calibri"/>
        </w:rPr>
        <w:t>l Po</w:t>
      </w:r>
      <w:r w:rsidRPr="00C2004C">
        <w:rPr>
          <w:rFonts w:eastAsia="Calibri"/>
          <w:spacing w:val="-2"/>
        </w:rPr>
        <w:t>li</w:t>
      </w:r>
      <w:r w:rsidRPr="00C2004C">
        <w:rPr>
          <w:rFonts w:eastAsia="Calibri"/>
        </w:rPr>
        <w:t>cy</w:t>
      </w:r>
      <w:r w:rsidRPr="00C2004C">
        <w:rPr>
          <w:rFonts w:eastAsia="Calibri"/>
          <w:spacing w:val="-5"/>
        </w:rPr>
        <w:t xml:space="preserve"> </w:t>
      </w:r>
      <w:r w:rsidRPr="00C2004C">
        <w:rPr>
          <w:rFonts w:eastAsia="Calibri"/>
        </w:rPr>
        <w:t>S</w:t>
      </w:r>
      <w:r w:rsidRPr="00C2004C">
        <w:rPr>
          <w:rFonts w:eastAsia="Calibri"/>
          <w:spacing w:val="2"/>
        </w:rPr>
        <w:t>t</w:t>
      </w:r>
      <w:r w:rsidRPr="00C2004C">
        <w:rPr>
          <w:rFonts w:eastAsia="Calibri"/>
        </w:rPr>
        <w:t>a</w:t>
      </w:r>
      <w:r w:rsidRPr="00C2004C">
        <w:rPr>
          <w:rFonts w:eastAsia="Calibri"/>
          <w:spacing w:val="2"/>
        </w:rPr>
        <w:t>t</w:t>
      </w:r>
      <w:r w:rsidRPr="00C2004C">
        <w:rPr>
          <w:rFonts w:eastAsia="Calibri"/>
        </w:rPr>
        <w:t>ement</w:t>
      </w:r>
      <w:r w:rsidRPr="00C2004C">
        <w:rPr>
          <w:rFonts w:eastAsia="Calibri"/>
          <w:spacing w:val="-9"/>
        </w:rPr>
        <w:t xml:space="preserve"> </w:t>
      </w:r>
      <w:r w:rsidR="000E0DCE" w:rsidRPr="00C2004C">
        <w:rPr>
          <w:rFonts w:eastAsia="Calibri"/>
        </w:rPr>
        <w:t>on Use of City Owned Facilities</w:t>
      </w:r>
      <w:r w:rsidRPr="00C2004C">
        <w:rPr>
          <w:rFonts w:eastAsia="Calibri"/>
        </w:rPr>
        <w:t>.</w:t>
      </w:r>
      <w:r w:rsidR="00453CFA" w:rsidRPr="00C2004C">
        <w:rPr>
          <w:rFonts w:eastAsia="Calibri"/>
        </w:rPr>
        <w:t xml:space="preserve"> This policy is available on the City of Flushing website, </w:t>
      </w:r>
      <w:hyperlink r:id="rId8" w:history="1">
        <w:r w:rsidR="00453CFA" w:rsidRPr="00C45D4D">
          <w:rPr>
            <w:rStyle w:val="Hyperlink"/>
            <w:rFonts w:eastAsia="Calibri"/>
          </w:rPr>
          <w:t>www.flushingcity.com</w:t>
        </w:r>
      </w:hyperlink>
    </w:p>
    <w:p w14:paraId="36DD1F82" w14:textId="77777777" w:rsidR="004677CC" w:rsidRPr="00C2004C" w:rsidRDefault="004677CC" w:rsidP="000E0DCE">
      <w:pPr>
        <w:spacing w:before="4" w:line="200" w:lineRule="exact"/>
      </w:pPr>
    </w:p>
    <w:p w14:paraId="1058CAF2" w14:textId="695823ED" w:rsidR="00453CFA" w:rsidRPr="00C2004C" w:rsidRDefault="001C3156" w:rsidP="00C45D4D">
      <w:pPr>
        <w:spacing w:line="280" w:lineRule="exact"/>
        <w:rPr>
          <w:rFonts w:eastAsia="Calibri"/>
        </w:rPr>
      </w:pPr>
      <w:r w:rsidRPr="00C2004C">
        <w:rPr>
          <w:rFonts w:eastAsia="Calibri"/>
          <w:spacing w:val="-2"/>
        </w:rPr>
        <w:t>T</w:t>
      </w:r>
      <w:r w:rsidRPr="00C2004C">
        <w:rPr>
          <w:rFonts w:eastAsia="Calibri"/>
        </w:rPr>
        <w:t>he</w:t>
      </w:r>
      <w:r w:rsidRPr="00C2004C">
        <w:rPr>
          <w:rFonts w:eastAsia="Calibri"/>
          <w:spacing w:val="-6"/>
        </w:rPr>
        <w:t xml:space="preserve"> </w:t>
      </w:r>
      <w:r w:rsidRPr="00C2004C">
        <w:rPr>
          <w:rFonts w:eastAsia="Calibri"/>
          <w:spacing w:val="1"/>
        </w:rPr>
        <w:t>t</w:t>
      </w:r>
      <w:r w:rsidRPr="00C2004C">
        <w:rPr>
          <w:rFonts w:eastAsia="Calibri"/>
        </w:rPr>
        <w:t>e</w:t>
      </w:r>
      <w:r w:rsidRPr="00C2004C">
        <w:rPr>
          <w:rFonts w:eastAsia="Calibri"/>
          <w:spacing w:val="-1"/>
        </w:rPr>
        <w:t>r</w:t>
      </w:r>
      <w:r w:rsidRPr="00C2004C">
        <w:rPr>
          <w:rFonts w:eastAsia="Calibri"/>
        </w:rPr>
        <w:t>m</w:t>
      </w:r>
      <w:r w:rsidRPr="00C2004C">
        <w:rPr>
          <w:rFonts w:eastAsia="Calibri"/>
          <w:spacing w:val="-5"/>
        </w:rPr>
        <w:t xml:space="preserve"> </w:t>
      </w:r>
      <w:r w:rsidRPr="00C2004C">
        <w:rPr>
          <w:rFonts w:eastAsia="Calibri"/>
          <w:spacing w:val="3"/>
        </w:rPr>
        <w:t>o</w:t>
      </w:r>
      <w:r w:rsidRPr="00C2004C">
        <w:rPr>
          <w:rFonts w:eastAsia="Calibri"/>
        </w:rPr>
        <w:t>f</w:t>
      </w:r>
      <w:r w:rsidRPr="00C2004C">
        <w:rPr>
          <w:rFonts w:eastAsia="Calibri"/>
          <w:spacing w:val="-5"/>
        </w:rPr>
        <w:t xml:space="preserve"> </w:t>
      </w:r>
      <w:r w:rsidRPr="00C2004C">
        <w:rPr>
          <w:rFonts w:eastAsia="Calibri"/>
          <w:spacing w:val="1"/>
        </w:rPr>
        <w:t>t</w:t>
      </w:r>
      <w:r w:rsidRPr="00C2004C">
        <w:rPr>
          <w:rFonts w:eastAsia="Calibri"/>
        </w:rPr>
        <w:t>h</w:t>
      </w:r>
      <w:r w:rsidRPr="00C2004C">
        <w:rPr>
          <w:rFonts w:eastAsia="Calibri"/>
          <w:spacing w:val="-3"/>
        </w:rPr>
        <w:t>i</w:t>
      </w:r>
      <w:r w:rsidRPr="00C2004C">
        <w:rPr>
          <w:rFonts w:eastAsia="Calibri"/>
        </w:rPr>
        <w:t>s</w:t>
      </w:r>
      <w:r w:rsidRPr="00C2004C">
        <w:rPr>
          <w:rFonts w:eastAsia="Calibri"/>
          <w:spacing w:val="-2"/>
        </w:rPr>
        <w:t xml:space="preserve"> </w:t>
      </w:r>
      <w:r w:rsidRPr="00C2004C">
        <w:rPr>
          <w:rFonts w:eastAsia="Calibri"/>
        </w:rPr>
        <w:t>R</w:t>
      </w:r>
      <w:r w:rsidRPr="00C2004C">
        <w:rPr>
          <w:rFonts w:eastAsia="Calibri"/>
          <w:spacing w:val="5"/>
        </w:rPr>
        <w:t>e</w:t>
      </w:r>
      <w:r w:rsidRPr="00C2004C">
        <w:rPr>
          <w:rFonts w:eastAsia="Calibri"/>
        </w:rPr>
        <w:t>ntal</w:t>
      </w:r>
      <w:r w:rsidRPr="00C2004C">
        <w:rPr>
          <w:rFonts w:eastAsia="Calibri"/>
          <w:spacing w:val="-9"/>
        </w:rPr>
        <w:t xml:space="preserve"> </w:t>
      </w:r>
      <w:r w:rsidRPr="00C2004C">
        <w:rPr>
          <w:rFonts w:eastAsia="Calibri"/>
        </w:rPr>
        <w:t>A</w:t>
      </w:r>
      <w:r w:rsidRPr="00C2004C">
        <w:rPr>
          <w:rFonts w:eastAsia="Calibri"/>
          <w:spacing w:val="3"/>
        </w:rPr>
        <w:t>g</w:t>
      </w:r>
      <w:r w:rsidRPr="00C2004C">
        <w:rPr>
          <w:rFonts w:eastAsia="Calibri"/>
          <w:spacing w:val="-2"/>
        </w:rPr>
        <w:t>r</w:t>
      </w:r>
      <w:r w:rsidRPr="00C2004C">
        <w:rPr>
          <w:rFonts w:eastAsia="Calibri"/>
        </w:rPr>
        <w:t>eement</w:t>
      </w:r>
      <w:r w:rsidRPr="00C2004C">
        <w:rPr>
          <w:rFonts w:eastAsia="Calibri"/>
          <w:spacing w:val="-9"/>
        </w:rPr>
        <w:t xml:space="preserve"> </w:t>
      </w:r>
      <w:r w:rsidRPr="00C2004C">
        <w:rPr>
          <w:rFonts w:eastAsia="Calibri"/>
          <w:spacing w:val="-2"/>
        </w:rPr>
        <w:t>i</w:t>
      </w:r>
      <w:r w:rsidRPr="00C2004C">
        <w:rPr>
          <w:rFonts w:eastAsia="Calibri"/>
        </w:rPr>
        <w:t xml:space="preserve">s </w:t>
      </w:r>
      <w:r w:rsidRPr="00C2004C">
        <w:rPr>
          <w:rFonts w:eastAsia="Calibri"/>
          <w:spacing w:val="4"/>
        </w:rPr>
        <w:t>f</w:t>
      </w:r>
      <w:r w:rsidRPr="00C2004C">
        <w:rPr>
          <w:rFonts w:eastAsia="Calibri"/>
          <w:spacing w:val="-2"/>
        </w:rPr>
        <w:t>o</w:t>
      </w:r>
      <w:r w:rsidRPr="00C2004C">
        <w:rPr>
          <w:rFonts w:eastAsia="Calibri"/>
        </w:rPr>
        <w:t>r</w:t>
      </w:r>
      <w:r w:rsidRPr="00C2004C">
        <w:rPr>
          <w:rFonts w:eastAsia="Calibri"/>
          <w:spacing w:val="-2"/>
        </w:rPr>
        <w:t xml:space="preserve"> </w:t>
      </w:r>
      <w:r w:rsidRPr="00C2004C">
        <w:rPr>
          <w:rFonts w:eastAsia="Calibri"/>
          <w:spacing w:val="1"/>
        </w:rPr>
        <w:t>t</w:t>
      </w:r>
      <w:r w:rsidRPr="00C2004C">
        <w:rPr>
          <w:rFonts w:eastAsia="Calibri"/>
        </w:rPr>
        <w:t>he</w:t>
      </w:r>
      <w:r w:rsidRPr="00C2004C">
        <w:rPr>
          <w:rFonts w:eastAsia="Calibri"/>
          <w:spacing w:val="-4"/>
        </w:rPr>
        <w:t xml:space="preserve"> </w:t>
      </w:r>
      <w:r w:rsidRPr="00C2004C">
        <w:rPr>
          <w:rFonts w:eastAsia="Calibri"/>
          <w:spacing w:val="-1"/>
        </w:rPr>
        <w:t>f</w:t>
      </w:r>
      <w:r w:rsidRPr="00C2004C">
        <w:rPr>
          <w:rFonts w:eastAsia="Calibri"/>
          <w:spacing w:val="3"/>
        </w:rPr>
        <w:t>o</w:t>
      </w:r>
      <w:r w:rsidRPr="00C2004C">
        <w:rPr>
          <w:rFonts w:eastAsia="Calibri"/>
          <w:spacing w:val="-2"/>
        </w:rPr>
        <w:t>l</w:t>
      </w:r>
      <w:r w:rsidRPr="00C2004C">
        <w:rPr>
          <w:rFonts w:eastAsia="Calibri"/>
          <w:spacing w:val="3"/>
        </w:rPr>
        <w:t>lo</w:t>
      </w:r>
      <w:r w:rsidRPr="00C2004C">
        <w:rPr>
          <w:rFonts w:eastAsia="Calibri"/>
        </w:rPr>
        <w:t>w</w:t>
      </w:r>
      <w:r w:rsidRPr="00C2004C">
        <w:rPr>
          <w:rFonts w:eastAsia="Calibri"/>
          <w:spacing w:val="-1"/>
        </w:rPr>
        <w:t>i</w:t>
      </w:r>
      <w:r w:rsidRPr="00C2004C">
        <w:rPr>
          <w:rFonts w:eastAsia="Calibri"/>
        </w:rPr>
        <w:t>ng</w:t>
      </w:r>
      <w:r w:rsidRPr="00C2004C">
        <w:rPr>
          <w:rFonts w:eastAsia="Calibri"/>
          <w:spacing w:val="-8"/>
        </w:rPr>
        <w:t xml:space="preserve"> </w:t>
      </w:r>
      <w:r w:rsidRPr="00C2004C">
        <w:rPr>
          <w:rFonts w:eastAsia="Calibri"/>
        </w:rPr>
        <w:t>da</w:t>
      </w:r>
      <w:r w:rsidRPr="00C2004C">
        <w:rPr>
          <w:rFonts w:eastAsia="Calibri"/>
          <w:spacing w:val="1"/>
        </w:rPr>
        <w:t>t</w:t>
      </w:r>
      <w:r w:rsidRPr="00C2004C">
        <w:rPr>
          <w:rFonts w:eastAsia="Calibri"/>
        </w:rPr>
        <w:t>e(</w:t>
      </w:r>
      <w:r w:rsidRPr="00C2004C">
        <w:rPr>
          <w:rFonts w:eastAsia="Calibri"/>
          <w:spacing w:val="2"/>
        </w:rPr>
        <w:t>s</w:t>
      </w:r>
      <w:r w:rsidRPr="00C2004C">
        <w:rPr>
          <w:rFonts w:eastAsia="Calibri"/>
        </w:rPr>
        <w:t>)</w:t>
      </w:r>
      <w:r w:rsidRPr="00C2004C">
        <w:rPr>
          <w:rFonts w:eastAsia="Calibri"/>
          <w:spacing w:val="-9"/>
        </w:rPr>
        <w:t xml:space="preserve"> </w:t>
      </w:r>
      <w:r w:rsidRPr="00C2004C">
        <w:rPr>
          <w:rFonts w:eastAsia="Calibri"/>
        </w:rPr>
        <w:t>and</w:t>
      </w:r>
      <w:r w:rsidRPr="00C2004C">
        <w:rPr>
          <w:rFonts w:eastAsia="Calibri"/>
          <w:spacing w:val="-7"/>
        </w:rPr>
        <w:t xml:space="preserve"> </w:t>
      </w:r>
      <w:r w:rsidRPr="00C2004C">
        <w:rPr>
          <w:rFonts w:eastAsia="Calibri"/>
          <w:spacing w:val="1"/>
        </w:rPr>
        <w:t>t</w:t>
      </w:r>
      <w:r w:rsidRPr="00C2004C">
        <w:rPr>
          <w:rFonts w:eastAsia="Calibri"/>
          <w:spacing w:val="-2"/>
        </w:rPr>
        <w:t>i</w:t>
      </w:r>
      <w:r w:rsidRPr="00C2004C">
        <w:rPr>
          <w:rFonts w:eastAsia="Calibri"/>
        </w:rPr>
        <w:t>me(</w:t>
      </w:r>
      <w:r w:rsidRPr="00C2004C">
        <w:rPr>
          <w:rFonts w:eastAsia="Calibri"/>
          <w:spacing w:val="3"/>
        </w:rPr>
        <w:t>s</w:t>
      </w:r>
      <w:r w:rsidRPr="00C2004C">
        <w:rPr>
          <w:rFonts w:eastAsia="Calibri"/>
        </w:rPr>
        <w:t>)</w:t>
      </w:r>
      <w:r w:rsidRPr="00C2004C">
        <w:rPr>
          <w:rFonts w:eastAsia="Calibri"/>
          <w:spacing w:val="-3"/>
        </w:rPr>
        <w:t xml:space="preserve"> </w:t>
      </w:r>
      <w:r w:rsidRPr="00C2004C">
        <w:rPr>
          <w:rFonts w:eastAsia="Calibri"/>
          <w:spacing w:val="-2"/>
        </w:rPr>
        <w:t>o</w:t>
      </w:r>
      <w:r w:rsidRPr="00C2004C">
        <w:rPr>
          <w:rFonts w:eastAsia="Calibri"/>
        </w:rPr>
        <w:t>f</w:t>
      </w:r>
      <w:r w:rsidRPr="00C2004C">
        <w:rPr>
          <w:rFonts w:eastAsia="Calibri"/>
          <w:spacing w:val="-5"/>
        </w:rPr>
        <w:t xml:space="preserve"> </w:t>
      </w:r>
      <w:r w:rsidRPr="00C2004C">
        <w:rPr>
          <w:rFonts w:eastAsia="Calibri"/>
        </w:rPr>
        <w:t>u</w:t>
      </w:r>
      <w:r w:rsidRPr="00C2004C">
        <w:rPr>
          <w:rFonts w:eastAsia="Calibri"/>
          <w:spacing w:val="1"/>
        </w:rPr>
        <w:t>s</w:t>
      </w:r>
      <w:r w:rsidR="00453CFA" w:rsidRPr="00C2004C">
        <w:rPr>
          <w:rFonts w:eastAsia="Calibri"/>
        </w:rPr>
        <w:t xml:space="preserve">e: </w:t>
      </w:r>
      <w:r w:rsidR="00C45D4D">
        <w:rPr>
          <w:rFonts w:eastAsia="Calibri"/>
        </w:rPr>
        <w:t>____________________________</w:t>
      </w:r>
      <w:r w:rsidR="000E0DCE" w:rsidRPr="00C2004C">
        <w:rPr>
          <w:rFonts w:eastAsia="Calibri"/>
        </w:rPr>
        <w:tab/>
      </w:r>
    </w:p>
    <w:p w14:paraId="396E65FA" w14:textId="77777777" w:rsidR="004677CC" w:rsidRPr="00C2004C" w:rsidRDefault="004677CC" w:rsidP="000E0DCE">
      <w:pPr>
        <w:spacing w:line="200" w:lineRule="exact"/>
      </w:pPr>
    </w:p>
    <w:p w14:paraId="3B3E0EDE" w14:textId="0F84C784" w:rsidR="004677CC" w:rsidRPr="00C2004C" w:rsidRDefault="00C45D4D" w:rsidP="00C45D4D">
      <w:pPr>
        <w:spacing w:before="11" w:line="273" w:lineRule="auto"/>
        <w:ind w:right="128"/>
        <w:rPr>
          <w:rFonts w:eastAsia="Calibri"/>
        </w:rPr>
      </w:pPr>
      <w:r>
        <w:rPr>
          <w:rFonts w:eastAsia="Calibri"/>
        </w:rPr>
        <w:t xml:space="preserve">Clean up of the grounds and refuse disposal by Lessee is required.  Lessee agrees to read and comply with all of the terms and conditions of the Park Pavilion and Riverview Trail Rules and verify by signature they have received a copy of said rules.  Whenever any group, association, or organization desires to use park facilities for a particular purpose, such as picnics, parties, or theatrical or entertainment performances, or for civic activities, a representative of the group, association, or organization shall first obtain a permit from the City council for such purpose.  Tents are not to be installed on city property.  </w:t>
      </w:r>
    </w:p>
    <w:p w14:paraId="56CD1CF6" w14:textId="77777777" w:rsidR="004677CC" w:rsidRPr="00C2004C" w:rsidRDefault="004677CC" w:rsidP="000E0DCE">
      <w:pPr>
        <w:spacing w:line="200" w:lineRule="exact"/>
      </w:pPr>
    </w:p>
    <w:p w14:paraId="15DCE528" w14:textId="77777777" w:rsidR="004677CC" w:rsidRPr="00C2004C" w:rsidRDefault="004677CC" w:rsidP="000E0DCE">
      <w:pPr>
        <w:spacing w:line="200" w:lineRule="exact"/>
      </w:pPr>
    </w:p>
    <w:p w14:paraId="564FF690" w14:textId="31B2126E" w:rsidR="004677CC" w:rsidRPr="00C2004C" w:rsidRDefault="001C3156" w:rsidP="000E0DCE">
      <w:pPr>
        <w:spacing w:line="280" w:lineRule="exact"/>
        <w:rPr>
          <w:rFonts w:eastAsia="Calibri"/>
        </w:rPr>
      </w:pPr>
      <w:r w:rsidRPr="00C2004C">
        <w:rPr>
          <w:rFonts w:eastAsia="Calibri"/>
          <w:spacing w:val="2"/>
        </w:rPr>
        <w:t>C</w:t>
      </w:r>
      <w:r w:rsidRPr="00C2004C">
        <w:rPr>
          <w:rFonts w:eastAsia="Calibri"/>
          <w:spacing w:val="-2"/>
        </w:rPr>
        <w:t>i</w:t>
      </w:r>
      <w:r w:rsidRPr="00C2004C">
        <w:rPr>
          <w:rFonts w:eastAsia="Calibri"/>
          <w:spacing w:val="1"/>
        </w:rPr>
        <w:t>t</w:t>
      </w:r>
      <w:r w:rsidRPr="00C2004C">
        <w:rPr>
          <w:rFonts w:eastAsia="Calibri"/>
        </w:rPr>
        <w:t>y</w:t>
      </w:r>
      <w:r w:rsidRPr="00C2004C">
        <w:rPr>
          <w:rFonts w:eastAsia="Calibri"/>
          <w:spacing w:val="-2"/>
        </w:rPr>
        <w:t xml:space="preserve"> o</w:t>
      </w:r>
      <w:r w:rsidRPr="00C2004C">
        <w:rPr>
          <w:rFonts w:eastAsia="Calibri"/>
        </w:rPr>
        <w:t>f</w:t>
      </w:r>
      <w:r w:rsidRPr="00C2004C">
        <w:rPr>
          <w:rFonts w:eastAsia="Calibri"/>
          <w:spacing w:val="-5"/>
        </w:rPr>
        <w:t xml:space="preserve"> </w:t>
      </w:r>
      <w:r w:rsidRPr="00C2004C">
        <w:rPr>
          <w:rFonts w:eastAsia="Calibri"/>
        </w:rPr>
        <w:t>F</w:t>
      </w:r>
      <w:r w:rsidRPr="00C2004C">
        <w:rPr>
          <w:rFonts w:eastAsia="Calibri"/>
          <w:spacing w:val="-2"/>
        </w:rPr>
        <w:t>l</w:t>
      </w:r>
      <w:r w:rsidRPr="00C2004C">
        <w:rPr>
          <w:rFonts w:eastAsia="Calibri"/>
        </w:rPr>
        <w:t>u</w:t>
      </w:r>
      <w:r w:rsidRPr="00C2004C">
        <w:rPr>
          <w:rFonts w:eastAsia="Calibri"/>
          <w:spacing w:val="1"/>
        </w:rPr>
        <w:t>s</w:t>
      </w:r>
      <w:r w:rsidRPr="00C2004C">
        <w:rPr>
          <w:rFonts w:eastAsia="Calibri"/>
          <w:spacing w:val="4"/>
        </w:rPr>
        <w:t>h</w:t>
      </w:r>
      <w:r w:rsidRPr="00C2004C">
        <w:rPr>
          <w:rFonts w:eastAsia="Calibri"/>
          <w:spacing w:val="-2"/>
        </w:rPr>
        <w:t>i</w:t>
      </w:r>
      <w:r w:rsidRPr="00C2004C">
        <w:rPr>
          <w:rFonts w:eastAsia="Calibri"/>
        </w:rPr>
        <w:t xml:space="preserve">ng                                                           </w:t>
      </w:r>
      <w:r w:rsidR="006447AB">
        <w:rPr>
          <w:rFonts w:eastAsia="Calibri"/>
        </w:rPr>
        <w:tab/>
      </w:r>
      <w:r w:rsidR="006447AB">
        <w:rPr>
          <w:rFonts w:eastAsia="Calibri"/>
        </w:rPr>
        <w:tab/>
      </w:r>
      <w:r w:rsidRPr="00C2004C">
        <w:rPr>
          <w:rFonts w:eastAsia="Calibri"/>
        </w:rPr>
        <w:t>Le</w:t>
      </w:r>
      <w:r w:rsidRPr="00C2004C">
        <w:rPr>
          <w:rFonts w:eastAsia="Calibri"/>
          <w:spacing w:val="3"/>
        </w:rPr>
        <w:t>s</w:t>
      </w:r>
      <w:r w:rsidRPr="00C2004C">
        <w:rPr>
          <w:rFonts w:eastAsia="Calibri"/>
          <w:spacing w:val="2"/>
        </w:rPr>
        <w:t>s</w:t>
      </w:r>
      <w:r w:rsidRPr="00C2004C">
        <w:rPr>
          <w:rFonts w:eastAsia="Calibri"/>
        </w:rPr>
        <w:t>ee</w:t>
      </w:r>
    </w:p>
    <w:p w14:paraId="54B2D3A5" w14:textId="77777777" w:rsidR="004677CC" w:rsidRPr="00C2004C" w:rsidRDefault="004677CC" w:rsidP="000E0DCE">
      <w:pPr>
        <w:spacing w:before="13" w:line="220" w:lineRule="exact"/>
        <w:sectPr w:rsidR="004677CC" w:rsidRPr="00C2004C" w:rsidSect="000E0DCE">
          <w:headerReference w:type="default" r:id="rId9"/>
          <w:type w:val="continuous"/>
          <w:pgSz w:w="12240" w:h="15840"/>
          <w:pgMar w:top="720" w:right="1440" w:bottom="720" w:left="1440" w:header="720" w:footer="720" w:gutter="0"/>
          <w:cols w:space="720"/>
        </w:sectPr>
      </w:pPr>
    </w:p>
    <w:p w14:paraId="6B6E38E8" w14:textId="77777777" w:rsidR="001C3156" w:rsidRDefault="001C3156" w:rsidP="001C3156">
      <w:pPr>
        <w:tabs>
          <w:tab w:val="left" w:pos="4360"/>
        </w:tabs>
        <w:spacing w:before="16"/>
        <w:ind w:right="-40"/>
        <w:rPr>
          <w:rFonts w:eastAsia="Calibri"/>
        </w:rPr>
      </w:pPr>
    </w:p>
    <w:p w14:paraId="184943A6" w14:textId="77777777" w:rsidR="006447AB" w:rsidRDefault="006447AB" w:rsidP="001C3156">
      <w:pPr>
        <w:tabs>
          <w:tab w:val="left" w:pos="4360"/>
        </w:tabs>
        <w:spacing w:before="16"/>
        <w:ind w:right="-40"/>
        <w:rPr>
          <w:rFonts w:eastAsia="Calibri"/>
        </w:rPr>
      </w:pPr>
    </w:p>
    <w:p w14:paraId="3DD60D83" w14:textId="15744477" w:rsidR="0063020A" w:rsidRDefault="0063020A" w:rsidP="001C3156">
      <w:pPr>
        <w:tabs>
          <w:tab w:val="left" w:pos="4360"/>
        </w:tabs>
        <w:spacing w:before="16"/>
        <w:ind w:right="-40"/>
        <w:rPr>
          <w:rFonts w:eastAsia="Calibri"/>
        </w:rPr>
      </w:pPr>
      <w:proofErr w:type="gramStart"/>
      <w:r>
        <w:rPr>
          <w:rFonts w:eastAsia="Calibri"/>
        </w:rPr>
        <w:t>By:_</w:t>
      </w:r>
      <w:proofErr w:type="gramEnd"/>
      <w:r>
        <w:rPr>
          <w:rFonts w:eastAsia="Calibri"/>
        </w:rPr>
        <w:t>_____________________________________</w:t>
      </w:r>
      <w:r>
        <w:rPr>
          <w:rFonts w:eastAsia="Calibri"/>
        </w:rPr>
        <w:tab/>
      </w:r>
      <w:r>
        <w:rPr>
          <w:rFonts w:eastAsia="Calibri"/>
        </w:rPr>
        <w:tab/>
        <w:t>By:________________________________________</w:t>
      </w:r>
    </w:p>
    <w:p w14:paraId="69FAC5C2" w14:textId="7510C6D2" w:rsidR="0063020A" w:rsidRDefault="0063020A" w:rsidP="001C3156">
      <w:pPr>
        <w:tabs>
          <w:tab w:val="left" w:pos="4360"/>
        </w:tabs>
        <w:spacing w:before="16"/>
        <w:ind w:right="-40"/>
        <w:rPr>
          <w:rFonts w:eastAsia="Calibri"/>
        </w:rPr>
      </w:pPr>
      <w:r>
        <w:rPr>
          <w:rFonts w:eastAsia="Calibri"/>
        </w:rPr>
        <w:t>Monica M. Zofchak, City Clerk</w:t>
      </w:r>
      <w:r>
        <w:rPr>
          <w:rFonts w:eastAsia="Calibri"/>
        </w:rPr>
        <w:tab/>
      </w:r>
      <w:r>
        <w:rPr>
          <w:rFonts w:eastAsia="Calibri"/>
        </w:rPr>
        <w:tab/>
        <w:t>Applicant</w:t>
      </w:r>
    </w:p>
    <w:p w14:paraId="09C438B5" w14:textId="77777777" w:rsidR="006447AB" w:rsidRDefault="006447AB" w:rsidP="001C3156">
      <w:pPr>
        <w:tabs>
          <w:tab w:val="left" w:pos="4360"/>
        </w:tabs>
        <w:spacing w:before="16"/>
        <w:ind w:right="-40"/>
        <w:rPr>
          <w:rFonts w:eastAsia="Calibri"/>
        </w:rPr>
      </w:pPr>
    </w:p>
    <w:sectPr w:rsidR="006447AB" w:rsidSect="0063020A">
      <w:type w:val="continuous"/>
      <w:pgSz w:w="12240" w:h="15840"/>
      <w:pgMar w:top="1400" w:right="1500" w:bottom="280" w:left="1440" w:header="720" w:footer="720" w:gutter="0"/>
      <w:cols w:space="7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7EC95" w14:textId="77777777" w:rsidR="00C2004C" w:rsidRDefault="00C2004C" w:rsidP="00C2004C">
      <w:r>
        <w:separator/>
      </w:r>
    </w:p>
  </w:endnote>
  <w:endnote w:type="continuationSeparator" w:id="0">
    <w:p w14:paraId="743DF6B2" w14:textId="77777777" w:rsidR="00C2004C" w:rsidRDefault="00C2004C" w:rsidP="00C200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D16B9" w14:textId="77777777" w:rsidR="00C2004C" w:rsidRDefault="00C2004C" w:rsidP="00C2004C">
      <w:r>
        <w:separator/>
      </w:r>
    </w:p>
  </w:footnote>
  <w:footnote w:type="continuationSeparator" w:id="0">
    <w:p w14:paraId="030E087E" w14:textId="77777777" w:rsidR="00C2004C" w:rsidRDefault="00C2004C" w:rsidP="00C200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17B36" w14:textId="77777777" w:rsidR="00C2004C" w:rsidRDefault="00C2004C" w:rsidP="00C2004C">
    <w:pPr>
      <w:pStyle w:val="Header"/>
    </w:pPr>
    <w:r w:rsidRPr="008D3488">
      <w:rPr>
        <w:rFonts w:ascii="Corbel" w:hAnsi="Corbel"/>
        <w:noProof/>
      </w:rPr>
      <w:drawing>
        <wp:anchor distT="0" distB="0" distL="114300" distR="114300" simplePos="0" relativeHeight="251659264" behindDoc="0" locked="0" layoutInCell="1" allowOverlap="1" wp14:anchorId="0C5EE3DD" wp14:editId="2F5844A4">
          <wp:simplePos x="0" y="0"/>
          <wp:positionH relativeFrom="margin">
            <wp:align>left</wp:align>
          </wp:positionH>
          <wp:positionV relativeFrom="page">
            <wp:posOffset>466725</wp:posOffset>
          </wp:positionV>
          <wp:extent cx="2257425" cy="1153795"/>
          <wp:effectExtent l="0" t="0" r="9525" b="8255"/>
          <wp:wrapSquare wrapText="bothSides"/>
          <wp:docPr id="41563950" name="Picture 4156395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7425" cy="1153795"/>
                  </a:xfrm>
                  <a:prstGeom prst="rect">
                    <a:avLst/>
                  </a:prstGeom>
                  <a:noFill/>
                  <a:ln>
                    <a:noFill/>
                  </a:ln>
                </pic:spPr>
              </pic:pic>
            </a:graphicData>
          </a:graphic>
        </wp:anchor>
      </w:drawing>
    </w:r>
  </w:p>
  <w:p w14:paraId="15C0BAE9" w14:textId="77777777" w:rsidR="00C2004C" w:rsidRDefault="00C2004C" w:rsidP="00C2004C">
    <w:pPr>
      <w:pStyle w:val="NoSpacing"/>
      <w:ind w:firstLine="720"/>
      <w:jc w:val="right"/>
      <w:rPr>
        <w:color w:val="244061" w:themeColor="accent1" w:themeShade="80"/>
        <w:sz w:val="20"/>
        <w:szCs w:val="20"/>
      </w:rPr>
    </w:pPr>
  </w:p>
  <w:p w14:paraId="1DCF2C87" w14:textId="77777777" w:rsidR="00C2004C" w:rsidRPr="00AE66C0" w:rsidRDefault="00C2004C" w:rsidP="00C2004C">
    <w:pPr>
      <w:pStyle w:val="NoSpacing"/>
      <w:ind w:firstLine="720"/>
      <w:jc w:val="right"/>
      <w:rPr>
        <w:color w:val="244061" w:themeColor="accent1" w:themeShade="80"/>
        <w:sz w:val="20"/>
        <w:szCs w:val="20"/>
      </w:rPr>
    </w:pPr>
    <w:r w:rsidRPr="00AE66C0">
      <w:rPr>
        <w:color w:val="244061" w:themeColor="accent1" w:themeShade="80"/>
        <w:sz w:val="20"/>
        <w:szCs w:val="20"/>
      </w:rPr>
      <w:t>725 E. Main Street</w:t>
    </w:r>
  </w:p>
  <w:p w14:paraId="2FEBED24" w14:textId="77777777" w:rsidR="00C2004C" w:rsidRPr="00AE66C0" w:rsidRDefault="00C2004C" w:rsidP="00C2004C">
    <w:pPr>
      <w:pStyle w:val="NoSpacing"/>
      <w:ind w:firstLine="720"/>
      <w:jc w:val="right"/>
      <w:rPr>
        <w:color w:val="244061" w:themeColor="accent1" w:themeShade="80"/>
        <w:sz w:val="20"/>
        <w:szCs w:val="20"/>
      </w:rPr>
    </w:pPr>
    <w:r w:rsidRPr="00AE66C0">
      <w:rPr>
        <w:color w:val="244061" w:themeColor="accent1" w:themeShade="80"/>
        <w:sz w:val="20"/>
        <w:szCs w:val="20"/>
      </w:rPr>
      <w:t>Flushing, Michigan 48433</w:t>
    </w:r>
  </w:p>
  <w:p w14:paraId="08F55D77" w14:textId="77777777" w:rsidR="00C2004C" w:rsidRPr="00AE66C0" w:rsidRDefault="00C2004C" w:rsidP="00C2004C">
    <w:pPr>
      <w:pStyle w:val="NoSpacing"/>
      <w:ind w:firstLine="720"/>
      <w:jc w:val="right"/>
      <w:rPr>
        <w:color w:val="244061" w:themeColor="accent1" w:themeShade="80"/>
        <w:sz w:val="20"/>
        <w:szCs w:val="20"/>
      </w:rPr>
    </w:pPr>
    <w:r w:rsidRPr="00AE66C0">
      <w:rPr>
        <w:color w:val="244061" w:themeColor="accent1" w:themeShade="80"/>
        <w:sz w:val="20"/>
        <w:szCs w:val="20"/>
      </w:rPr>
      <w:t xml:space="preserve">810-659-5665 – </w:t>
    </w:r>
    <w:r>
      <w:rPr>
        <w:color w:val="244061" w:themeColor="accent1" w:themeShade="80"/>
        <w:sz w:val="20"/>
        <w:szCs w:val="20"/>
      </w:rPr>
      <w:t>telephone</w:t>
    </w:r>
  </w:p>
  <w:p w14:paraId="480F5A79" w14:textId="77777777" w:rsidR="00C2004C" w:rsidRPr="00AE66C0" w:rsidRDefault="00C2004C" w:rsidP="00C2004C">
    <w:pPr>
      <w:pStyle w:val="NoSpacing"/>
      <w:ind w:firstLine="720"/>
      <w:jc w:val="right"/>
      <w:rPr>
        <w:color w:val="244061" w:themeColor="accent1" w:themeShade="80"/>
        <w:sz w:val="20"/>
        <w:szCs w:val="20"/>
      </w:rPr>
    </w:pPr>
    <w:r w:rsidRPr="00AE66C0">
      <w:rPr>
        <w:color w:val="244061" w:themeColor="accent1" w:themeShade="80"/>
        <w:sz w:val="20"/>
        <w:szCs w:val="20"/>
      </w:rPr>
      <w:t>810-659-0569 – f</w:t>
    </w:r>
    <w:r>
      <w:rPr>
        <w:color w:val="244061" w:themeColor="accent1" w:themeShade="80"/>
        <w:sz w:val="20"/>
        <w:szCs w:val="20"/>
      </w:rPr>
      <w:t>acsimile</w:t>
    </w:r>
  </w:p>
  <w:p w14:paraId="100EAF4C" w14:textId="77777777" w:rsidR="00C2004C" w:rsidRDefault="00C2004C" w:rsidP="00C2004C">
    <w:pPr>
      <w:pStyle w:val="NoSpacing"/>
      <w:ind w:firstLine="720"/>
      <w:jc w:val="right"/>
      <w:rPr>
        <w:color w:val="244061" w:themeColor="accent1" w:themeShade="80"/>
        <w:sz w:val="20"/>
        <w:szCs w:val="20"/>
      </w:rPr>
    </w:pPr>
    <w:r w:rsidRPr="00AE66C0">
      <w:rPr>
        <w:color w:val="244061" w:themeColor="accent1" w:themeShade="80"/>
        <w:sz w:val="20"/>
        <w:szCs w:val="20"/>
      </w:rPr>
      <w:t>www.flushingcity.com</w:t>
    </w:r>
  </w:p>
  <w:p w14:paraId="1E67BA32" w14:textId="77777777" w:rsidR="00C2004C" w:rsidRDefault="00C2004C" w:rsidP="00C2004C">
    <w:pPr>
      <w:rPr>
        <w:color w:val="244061" w:themeColor="accent1" w:themeShade="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F3BD9"/>
    <w:multiLevelType w:val="multilevel"/>
    <w:tmpl w:val="5FE0683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910649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7CC"/>
    <w:rsid w:val="000E0DCE"/>
    <w:rsid w:val="001C3156"/>
    <w:rsid w:val="00294BBB"/>
    <w:rsid w:val="00453CFA"/>
    <w:rsid w:val="004677CC"/>
    <w:rsid w:val="0063020A"/>
    <w:rsid w:val="006447AB"/>
    <w:rsid w:val="00743386"/>
    <w:rsid w:val="00C2004C"/>
    <w:rsid w:val="00C45D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8"/>
    <o:shapelayout v:ext="edit">
      <o:idmap v:ext="edit" data="1"/>
    </o:shapelayout>
  </w:shapeDefaults>
  <w:decimalSymbol w:val="."/>
  <w:listSeparator w:val=","/>
  <w14:docId w14:val="036EF7CF"/>
  <w15:docId w15:val="{29A9612B-237C-4731-9C06-1F7C46CD0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C2004C"/>
    <w:pPr>
      <w:tabs>
        <w:tab w:val="center" w:pos="4680"/>
        <w:tab w:val="right" w:pos="9360"/>
      </w:tabs>
    </w:pPr>
  </w:style>
  <w:style w:type="character" w:customStyle="1" w:styleId="HeaderChar">
    <w:name w:val="Header Char"/>
    <w:basedOn w:val="DefaultParagraphFont"/>
    <w:link w:val="Header"/>
    <w:uiPriority w:val="99"/>
    <w:rsid w:val="00C2004C"/>
  </w:style>
  <w:style w:type="paragraph" w:styleId="Footer">
    <w:name w:val="footer"/>
    <w:basedOn w:val="Normal"/>
    <w:link w:val="FooterChar"/>
    <w:uiPriority w:val="99"/>
    <w:unhideWhenUsed/>
    <w:rsid w:val="00C2004C"/>
    <w:pPr>
      <w:tabs>
        <w:tab w:val="center" w:pos="4680"/>
        <w:tab w:val="right" w:pos="9360"/>
      </w:tabs>
    </w:pPr>
  </w:style>
  <w:style w:type="character" w:customStyle="1" w:styleId="FooterChar">
    <w:name w:val="Footer Char"/>
    <w:basedOn w:val="DefaultParagraphFont"/>
    <w:link w:val="Footer"/>
    <w:uiPriority w:val="99"/>
    <w:rsid w:val="00C2004C"/>
  </w:style>
  <w:style w:type="paragraph" w:styleId="NoSpacing">
    <w:name w:val="No Spacing"/>
    <w:uiPriority w:val="1"/>
    <w:qFormat/>
    <w:rsid w:val="00C2004C"/>
    <w:rPr>
      <w:rFonts w:asciiTheme="minorHAnsi" w:eastAsiaTheme="minorHAnsi" w:hAnsiTheme="minorHAnsi" w:cstheme="minorBidi"/>
      <w:sz w:val="22"/>
      <w:szCs w:val="22"/>
    </w:rPr>
  </w:style>
  <w:style w:type="character" w:styleId="Hyperlink">
    <w:name w:val="Hyperlink"/>
    <w:basedOn w:val="DefaultParagraphFont"/>
    <w:uiPriority w:val="99"/>
    <w:unhideWhenUsed/>
    <w:rsid w:val="00C45D4D"/>
    <w:rPr>
      <w:color w:val="0000FF" w:themeColor="hyperlink"/>
      <w:u w:val="single"/>
    </w:rPr>
  </w:style>
  <w:style w:type="character" w:styleId="UnresolvedMention">
    <w:name w:val="Unresolved Mention"/>
    <w:basedOn w:val="DefaultParagraphFont"/>
    <w:uiPriority w:val="99"/>
    <w:semiHidden/>
    <w:unhideWhenUsed/>
    <w:rsid w:val="00C45D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81977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www.flushingcity.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EA92E9-C017-4CB1-BB1E-759E0F0521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 Barrett</dc:creator>
  <cp:lastModifiedBy>Michelle King</cp:lastModifiedBy>
  <cp:revision>2</cp:revision>
  <cp:lastPrinted>2016-08-11T18:16:00Z</cp:lastPrinted>
  <dcterms:created xsi:type="dcterms:W3CDTF">2023-11-06T20:57:00Z</dcterms:created>
  <dcterms:modified xsi:type="dcterms:W3CDTF">2023-11-06T20:57:00Z</dcterms:modified>
</cp:coreProperties>
</file>